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F73" w:rsidRDefault="00DD4F73" w:rsidP="00FC77BF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F22619" w:rsidRDefault="00F22619" w:rsidP="00F22619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22619">
        <w:rPr>
          <w:rFonts w:ascii="Times New Roman" w:hAnsi="Times New Roman" w:cs="Times New Roman"/>
          <w:sz w:val="20"/>
          <w:szCs w:val="20"/>
          <w:lang w:val="tt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47pt;height:631.5pt" o:ole="">
            <v:imagedata r:id="rId8" o:title=""/>
          </v:shape>
          <o:OLEObject Type="Embed" ProgID="AcroExch.Document.11" ShapeID="_x0000_i1033" DrawAspect="Content" ObjectID="_1730525168" r:id="rId9"/>
        </w:object>
      </w:r>
    </w:p>
    <w:p w:rsidR="00F22619" w:rsidRDefault="00F22619" w:rsidP="00F22619">
      <w:pPr>
        <w:tabs>
          <w:tab w:val="left" w:pos="8382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</w:p>
    <w:p w:rsidR="00F22619" w:rsidRDefault="00F22619" w:rsidP="00F22619">
      <w:pPr>
        <w:tabs>
          <w:tab w:val="left" w:pos="8382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8080"/>
        <w:gridCol w:w="708"/>
      </w:tblGrid>
      <w:tr w:rsidR="00F22619" w:rsidRPr="00024693" w:rsidTr="00781DEF">
        <w:trPr>
          <w:trHeight w:val="690"/>
        </w:trPr>
        <w:tc>
          <w:tcPr>
            <w:tcW w:w="709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>Содержание:</w:t>
            </w:r>
          </w:p>
        </w:tc>
        <w:tc>
          <w:tcPr>
            <w:tcW w:w="708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024693" w:rsidTr="00781DEF">
        <w:tc>
          <w:tcPr>
            <w:tcW w:w="709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0" w:history="1">
              <w:r w:rsidRPr="00024693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Введение</w:t>
              </w:r>
            </w:hyperlink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1" w:history="1">
              <w:r w:rsidRPr="00024693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Характеристика учреждения</w:t>
              </w:r>
            </w:hyperlink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>Нормативное обеспечение образовательной деятельности  МБДОУ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2" w:history="1">
              <w:r w:rsidRPr="00024693">
                <w:rPr>
                  <w:rStyle w:val="a5"/>
                  <w:rFonts w:ascii="Times New Roman" w:hAnsi="Times New Roman" w:cs="Times New Roman"/>
                  <w:color w:val="000000"/>
                  <w:sz w:val="24"/>
                  <w:szCs w:val="24"/>
                </w:rPr>
                <w:t>Программы</w:t>
              </w:r>
            </w:hyperlink>
            <w:r w:rsidRPr="000246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реализуемые в МБДОУ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МБДОУ за 2021-2022</w:t>
            </w: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Программное обеспечение педагогического процесса в 2021-2022 учебном году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педагогическими кадрами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8080" w:type="dxa"/>
          </w:tcPr>
          <w:p w:rsidR="00F22619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Приоритетные цели и задачи развития образовательного учреждения, деятельность по их решению в отчетный период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>Результаты мониторинга уровня усвоения детьми программного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териала за 2021– 2022</w:t>
            </w: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                                                                                                                                                               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Закона РТ «О языках народов РТ», методическое обеспечение этнокультурного регионального компонента в образовательном процессе</w:t>
            </w: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8080" w:type="dxa"/>
          </w:tcPr>
          <w:p w:rsidR="00F22619" w:rsidRPr="00727F6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727F6A">
              <w:rPr>
                <w:rFonts w:ascii="Times New Roman" w:hAnsi="Times New Roman" w:cs="Times New Roman"/>
                <w:sz w:val="24"/>
                <w:szCs w:val="24"/>
              </w:rPr>
              <w:t>Коррекционная работа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Административно-хозяйственная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за 2021-2022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Выводы о работе педагогического коллектива за 2021-2022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работа на 2022-2023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>Педагогические советы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просмотры,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>Семинары. Семинары-практикумы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мастер-классы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работы педагогов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80" w:type="dxa"/>
          </w:tcPr>
          <w:p w:rsidR="00F22619" w:rsidRPr="00D55C32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55C32">
              <w:rPr>
                <w:rFonts w:ascii="Times New Roman" w:hAnsi="Times New Roman" w:cs="Times New Roman"/>
                <w:sz w:val="24"/>
                <w:szCs w:val="24"/>
              </w:rPr>
              <w:t>Организацион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но-педагогическая работа на 2022-2023</w:t>
            </w:r>
            <w:r w:rsidRPr="00D55C3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в методкабинете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Выставки, </w:t>
            </w: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Смотры-конкурсы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Административно-хозяйственная работа на 2022-2023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80" w:type="dxa"/>
          </w:tcPr>
          <w:p w:rsidR="00F22619" w:rsidRPr="00024693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работы с родителями на 2022-2023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80" w:type="dxa"/>
          </w:tcPr>
          <w:p w:rsidR="00F22619" w:rsidRPr="00D55C32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55C32">
              <w:rPr>
                <w:rFonts w:ascii="Times New Roman" w:hAnsi="Times New Roman" w:cs="Times New Roman"/>
                <w:sz w:val="24"/>
                <w:szCs w:val="24"/>
              </w:rPr>
              <w:t>План групповых родительских собраний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2022 – 2023</w:t>
            </w:r>
            <w:r w:rsidRPr="00D55C3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80" w:type="dxa"/>
          </w:tcPr>
          <w:p w:rsidR="00F22619" w:rsidRPr="00D55C32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D55C32">
              <w:rPr>
                <w:rFonts w:ascii="Times New Roman" w:hAnsi="Times New Roman" w:cs="Times New Roman"/>
                <w:sz w:val="24"/>
                <w:szCs w:val="24"/>
              </w:rPr>
              <w:t>План развлечений, праздников</w:t>
            </w:r>
            <w:r w:rsidRPr="00D55C32"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2022 – 2023</w:t>
            </w:r>
            <w:r w:rsidRPr="00D55C3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 xml:space="preserve">  28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80" w:type="dxa"/>
          </w:tcPr>
          <w:p w:rsidR="00F22619" w:rsidRPr="00D55C32" w:rsidRDefault="00F22619" w:rsidP="00781DEF">
            <w:pPr>
              <w:pStyle w:val="aff1"/>
              <w:spacing w:after="0"/>
              <w:ind w:left="0"/>
              <w:rPr>
                <w:b/>
                <w:sz w:val="24"/>
                <w:szCs w:val="24"/>
              </w:rPr>
            </w:pPr>
            <w:r w:rsidRPr="00D55C32">
              <w:rPr>
                <w:sz w:val="24"/>
                <w:szCs w:val="24"/>
              </w:rPr>
              <w:t>План реализации дополнительных услуг</w:t>
            </w:r>
            <w:r>
              <w:rPr>
                <w:sz w:val="24"/>
                <w:szCs w:val="24"/>
              </w:rPr>
              <w:t xml:space="preserve"> на 2022 – 2023</w:t>
            </w:r>
            <w:r w:rsidRPr="00D55C32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80" w:type="dxa"/>
          </w:tcPr>
          <w:p w:rsidR="00F22619" w:rsidRPr="00D55C3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5C32">
              <w:rPr>
                <w:rFonts w:ascii="Times New Roman" w:hAnsi="Times New Roman" w:cs="Times New Roman"/>
                <w:bCs/>
                <w:sz w:val="24"/>
                <w:szCs w:val="24"/>
              </w:rPr>
              <w:t>План мероприятий по ознакомлению детей с правилами безопасного поведения на дорогах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2022 – 2023</w:t>
            </w:r>
            <w:r w:rsidRPr="00D55C3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80" w:type="dxa"/>
          </w:tcPr>
          <w:p w:rsidR="00F22619" w:rsidRPr="009825E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>План мероприятий по пожарной безопасности в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2022-2023</w:t>
            </w: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80" w:type="dxa"/>
          </w:tcPr>
          <w:p w:rsidR="00F22619" w:rsidRPr="009825E9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>План работы по обучению детей  пожарной безопасности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080" w:type="dxa"/>
          </w:tcPr>
          <w:p w:rsidR="00F22619" w:rsidRPr="009825E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 xml:space="preserve">План преемственности дошкольного и начального   школьного образования </w:t>
            </w:r>
          </w:p>
          <w:p w:rsidR="00F22619" w:rsidRPr="009825E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 133 комбинированного вида»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2022– 2023</w:t>
            </w: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080" w:type="dxa"/>
          </w:tcPr>
          <w:p w:rsidR="00F22619" w:rsidRPr="009825E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>Совещание при заведующей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2022-2023</w:t>
            </w: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F22619" w:rsidRPr="00024693" w:rsidTr="00781DEF">
        <w:tc>
          <w:tcPr>
            <w:tcW w:w="709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8080" w:type="dxa"/>
          </w:tcPr>
          <w:p w:rsidR="00F22619" w:rsidRPr="009825E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46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>Собрание трудового коллектива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2022 – 2023</w:t>
            </w:r>
            <w:r w:rsidRPr="009825E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708" w:type="dxa"/>
          </w:tcPr>
          <w:p w:rsidR="00F22619" w:rsidRPr="001155FB" w:rsidRDefault="00F22619" w:rsidP="00781DEF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5F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F22619" w:rsidRDefault="00F22619" w:rsidP="00F22619">
      <w:pPr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2619" w:rsidRDefault="00F22619" w:rsidP="00F22619">
      <w:pPr>
        <w:tabs>
          <w:tab w:val="left" w:pos="9355"/>
        </w:tabs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2619" w:rsidRDefault="00F22619" w:rsidP="00F22619">
      <w:pPr>
        <w:tabs>
          <w:tab w:val="left" w:pos="9355"/>
        </w:tabs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2619" w:rsidRDefault="00F22619" w:rsidP="00F22619">
      <w:pPr>
        <w:tabs>
          <w:tab w:val="left" w:pos="9355"/>
        </w:tabs>
        <w:spacing w:after="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2619" w:rsidRPr="00024693" w:rsidRDefault="00F22619" w:rsidP="00F22619">
      <w:pPr>
        <w:tabs>
          <w:tab w:val="left" w:pos="9355"/>
        </w:tabs>
        <w:spacing w:after="0" w:line="240" w:lineRule="auto"/>
        <w:ind w:left="1080" w:right="-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46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D140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Годовой план работы на учебный год является важнейшим локальным актом дошкольного учреждения. Он в полной мере должен соответствовать Федеральному закону «Об образовании в Российской Федерации», требованиям ФГОС </w:t>
      </w:r>
      <w:proofErr w:type="gramStart"/>
      <w:r w:rsidRPr="00D140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D140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gramStart"/>
      <w:r w:rsidRPr="00D140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федеральному</w:t>
      </w:r>
      <w:proofErr w:type="gramEnd"/>
      <w:r w:rsidRPr="00D140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муниципальному законодательству и основываться на современных достижениях педагогического менеджмента, дидактики, психологии и т. д.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Годовой план работы дошкольного учреждения – это целеустремленная программа действий коллектива дошкольного учреждения, доведенная до необходимой конкретизации по содержанию, времени, исполнителям, организационным формам и путям ее реализации.    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left="1440" w:right="-1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2619" w:rsidRPr="0007567F" w:rsidRDefault="00F22619" w:rsidP="00F22619">
      <w:pPr>
        <w:pStyle w:val="af8"/>
        <w:numPr>
          <w:ilvl w:val="0"/>
          <w:numId w:val="38"/>
        </w:numPr>
        <w:tabs>
          <w:tab w:val="left" w:pos="9355"/>
        </w:tabs>
        <w:ind w:right="-1"/>
        <w:contextualSpacing/>
        <w:jc w:val="center"/>
        <w:rPr>
          <w:b/>
          <w:lang w:eastAsia="ru-RU"/>
        </w:rPr>
      </w:pPr>
      <w:r w:rsidRPr="0007567F">
        <w:rPr>
          <w:b/>
          <w:lang w:eastAsia="ru-RU"/>
        </w:rPr>
        <w:t>Характеристика учреждения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 детского сада: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«Детский сад №</w:t>
      </w:r>
      <w:r w:rsidRPr="00D140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133 комбинированного вида» Кировского района </w:t>
      </w:r>
      <w:proofErr w:type="gram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Казани.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учреждения: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420076     Республика Татарстан, город Казань, улица 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В.Сажинова</w:t>
      </w:r>
      <w:proofErr w:type="spell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дом 5а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590-78-01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Электронная почта сайта МБДОУ:    </w:t>
      </w:r>
      <w:r w:rsidRPr="00D140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Ds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.133@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сайта МБДОУ: </w:t>
      </w:r>
      <w:r w:rsidRPr="00D140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https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://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Начало функционирования детского сада:  2016 год 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Приоритетное направление в работе детского сада: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Нравственно-патриотическое воспитание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Коррекция речевых нарушений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Численность воспитанников: 13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групп, 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62 воспитанника   (на 01.09.2022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г.)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Учредителем МБДОУ является Управление образования </w:t>
      </w:r>
      <w:proofErr w:type="gram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Казани РТ, КЗИО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учреждения: Сафина Эльвира 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Гумаровна</w:t>
      </w:r>
      <w:proofErr w:type="spellEnd"/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Нормативное обеспечение образовательной деятельности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Лицензия на осуществление образовательной деятельности 16Л01 №0004843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Устав, утверждённый в новой редакции 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ЗиИО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Казани от 27.03.2019г. №515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кзио-пк</w:t>
      </w:r>
      <w:proofErr w:type="spellEnd"/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Санитарно-эпидемиологическое заключение №16.11.12.000.М.000729.06.16 от 15.06.2016г.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своей деятельности ДОУ руководствуется Законом РФ «Об образовании», ФГОС </w:t>
      </w:r>
      <w:proofErr w:type="gram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,  «</w:t>
      </w:r>
      <w:proofErr w:type="gram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Типовым</w:t>
      </w:r>
      <w:proofErr w:type="gram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положением о дошкольном образовательном учреждении (утверждённого постановлением Правительства РФ от 12.09.2008г. №666); </w:t>
      </w:r>
      <w:proofErr w:type="spell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2.4.1.3049-13, Конвенцией о правах ребёнка, «Декларацией о правах ребёнка», Уставом ДОУ, инструкциями по охране жизни и здоровья.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Программы, реализуемые в ДОУ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 функционируют 13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 дош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кольного возраста (3-7 лет), три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лого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педические</w:t>
      </w: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Содержание  воспитательно-образовательного процесса в ДОУ выстроено в соответствии с  Программой воспитания и обучения в МБДОУ №133.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Педагоги дошкольного учреждения выстраивают целостность педагогического процесса в соответствии с Общеобразовательной программой  ДОУ,  которая обеспечивает разностороннее развитие детей в возрасте от 3  до 7 лет с учетом их возрастных и индивидуальных особенностей по основным направлениям: физическому, социально – личностному, познавательно – речевому и художественно – эстетическому. Программа обеспечивает достижение воспитанниками готовности к  обучению в школе.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Основу организации образовательного процесса во всех группах составляет комплексно - тематический принцип с ведущей игровой деятельностью. Решение программных задач осуществляется в течение всего пребывания детей в детском саду, в разных формах совместной деятельности взрослых и детей, и в самостоятельной детской деятельности.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Образовательная программа детского сада реализуется в организованных и самостоятельных формах обучении и включает время, отведенное </w:t>
      </w:r>
      <w:proofErr w:type="gram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</w:t>
      </w:r>
      <w:proofErr w:type="gramEnd"/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образовательную деятельность, осуществляемую в процессе режимных моментов;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самостоятельную игровую деятельность детей;</w:t>
      </w:r>
    </w:p>
    <w:p w:rsidR="00F22619" w:rsidRPr="00D1400D" w:rsidRDefault="00F22619" w:rsidP="00F22619">
      <w:pPr>
        <w:tabs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взаимодействие с семьями детей по реализации основной общеобразовательной программы дошкольного образования.</w:t>
      </w:r>
    </w:p>
    <w:p w:rsidR="00F22619" w:rsidRPr="00D1400D" w:rsidRDefault="00F22619" w:rsidP="00F22619">
      <w:pPr>
        <w:tabs>
          <w:tab w:val="left" w:pos="708"/>
          <w:tab w:val="left" w:pos="935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400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педагогическом процессе также используются следующие парциальные программы и учебно-методическая литература:</w:t>
      </w:r>
    </w:p>
    <w:tbl>
      <w:tblPr>
        <w:tblW w:w="10774" w:type="dxa"/>
        <w:tblInd w:w="-885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1E0"/>
      </w:tblPr>
      <w:tblGrid>
        <w:gridCol w:w="3403"/>
        <w:gridCol w:w="7371"/>
      </w:tblGrid>
      <w:tr w:rsidR="00F22619" w:rsidRPr="00D1400D" w:rsidTr="00781DEF">
        <w:trPr>
          <w:trHeight w:val="2502"/>
        </w:trPr>
        <w:tc>
          <w:tcPr>
            <w:tcW w:w="34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Программы, технологии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пособия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 области «Физическое развитие»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Физическая культура в младшей группе детского сада / 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Л.И.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Пензулаева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–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Синтез, 2014. 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Физическая культура в средней  группе детского сада /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Л.И.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Пензулаева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–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Синтез, 2014. 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Физическая культура в старшей  группе детского сада /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Л.И.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Пензулаева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–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Синтез, 2014. 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Физическая культура в подготовительной  группе детского сада /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Л.И.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Пензулаева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–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- Синтез, 2014. 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Сборник подвижных игр / Э.Я.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Степаненкова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Синтез, 2015. ФГОС</w:t>
            </w:r>
          </w:p>
        </w:tc>
      </w:tr>
      <w:tr w:rsidR="00F22619" w:rsidRPr="00D1400D" w:rsidTr="00781DEF">
        <w:trPr>
          <w:trHeight w:val="608"/>
        </w:trPr>
        <w:tc>
          <w:tcPr>
            <w:tcW w:w="34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 технологии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пособия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образовательной области «Социально-коммуникативное развитие»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«Я сам» - развитие самостоятельности у ребенка 2-4 лет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Баринова Е.В. «Я и моя семья» пособие по детскому этикету для воспитателя. М.: Феникс -2015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Белая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К.Ю. «Формирование основ безопасности у дошкольников»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Буре Р.С. «Социально – нравственное воспитание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дошкольников»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Синтез, 2015. ФГОС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Куцакова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Л.В. «Трудовое воспитание в детском саду для занятий с детьми 3-7 лет» 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Ривина Е.К. «Знакомим дошкольников с семьёй и родословной»</w:t>
            </w:r>
          </w:p>
          <w:p w:rsidR="00F22619" w:rsidRPr="00964378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Синтез, 2015. </w:t>
            </w:r>
            <w:r w:rsidRPr="009643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Смирнова Е.О. «Общение дошкольников с взрослыми и </w:t>
            </w:r>
          </w:p>
          <w:p w:rsidR="00F22619" w:rsidRPr="00964378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сверстниками»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Синтез, 2015. </w:t>
            </w:r>
            <w:r w:rsidRPr="009643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ФГОС</w:t>
            </w:r>
          </w:p>
        </w:tc>
      </w:tr>
      <w:tr w:rsidR="00F22619" w:rsidRPr="00D1400D" w:rsidTr="00781DEF">
        <w:trPr>
          <w:trHeight w:val="350"/>
        </w:trPr>
        <w:tc>
          <w:tcPr>
            <w:tcW w:w="34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Программы, технологии и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пособия по образовательной </w:t>
            </w: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области «Речевое развитие».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Новая хрестоматия: 100 стихов, сказок, рассказов для чтения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детском саду</w:t>
            </w:r>
            <w:proofErr w:type="gramEnd"/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Арбекова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Н.В. «Развиваем связную речь у детей 4-5 лет с ОНР» </w:t>
            </w: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планирование работы воспитателя в средней группе.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Гербова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В.В. «Развитие речи в младшей группе»</w:t>
            </w:r>
          </w:p>
          <w:p w:rsidR="00F22619" w:rsidRPr="00964378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Синтез, 2015. </w:t>
            </w:r>
            <w:r w:rsidRPr="009643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ФГОС 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Гербова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В.В. «Развитие речи в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среднейгруппе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:rsidR="00F22619" w:rsidRPr="00964378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Синтез, 2015. </w:t>
            </w:r>
            <w:r w:rsidRPr="009643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Гербова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В.В. «Развитие речи в старшей группе» </w:t>
            </w:r>
          </w:p>
          <w:p w:rsidR="00F22619" w:rsidRPr="00964378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Синтез, 2015. </w:t>
            </w:r>
            <w:r w:rsidRPr="009643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Гербова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В.В. «Развитие речи в подготовительной группе» </w:t>
            </w:r>
          </w:p>
          <w:p w:rsidR="00F22619" w:rsidRPr="00964378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М.: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 Синтез, 2015. </w:t>
            </w:r>
            <w:r w:rsidRPr="009643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ФГОС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Ермилова А.В. «Школа развития 100 игр на развитие речи»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Максаков А.И. «Развитие правильной речи ребенка в семье»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Трясорукова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Т.П. «Игры, загадки, стихи и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чистоговорки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для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развития речи»</w:t>
            </w:r>
          </w:p>
        </w:tc>
      </w:tr>
      <w:tr w:rsidR="00F22619" w:rsidRPr="00D1400D" w:rsidTr="00781DEF">
        <w:trPr>
          <w:trHeight w:val="350"/>
        </w:trPr>
        <w:tc>
          <w:tcPr>
            <w:tcW w:w="34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 технологии и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пособия</w:t>
            </w: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по образовательной области «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</w:t>
            </w:r>
            <w:proofErr w:type="gramEnd"/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Веракса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Н.Е. «Индивидуальная психологическая диагностика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ребенка 5-7 лет»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Веракса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Н.Е. «Познавательно-исследовательская деятельность дошкольников»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Веракса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Н.Е. «Проектная деятельность дошкольников»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Дыбина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О.В. «Ознакомление с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предметным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социальным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окружением» подготовительная группа 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Дыбина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О.В. «Ознакомление с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предметным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социальным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окружением» старшая группа ФГОС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Дыбина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О.В. «Ознакомление с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предметным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социальным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окружением» средняя группа ФГОС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Крашенников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Е.Е. «Развитие познавательных способностей дошкольников 4-7 лет» ФГОС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Новикова В.П.  «Математика 3-5 лет» раздаточный материал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Новикова В.П.  «Математика 5-7 лет» раздаточный материал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Новикова В.П.  «Матем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атика 3-7 лет» демонстрационный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материал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F49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Новикова В.П.  «Математика в детском саду 4-5 лет» сценарии </w:t>
            </w:r>
          </w:p>
          <w:p w:rsidR="00F22619" w:rsidRPr="00EF4925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F492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занятий с детьми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Помораева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И.А. «Формирование элементарных математических представлений в детском саду 2-3 года 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Помораева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И.А. «Формирование элементарных математических представлений в детском саду 3-4 года 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Помораева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И.А. «Формирование элементарных математических представлений в детском саду средняя группа 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Помораева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И.А. «Формирование элементарных математических представлений в детском саду старшая группа»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Помораева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И.А. «Формирование элементарных математических представлений в детском саду подготовительная группа»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Селихова Л.Г. «Интегрированные занятия ознакомление с окружающим миром»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Смирнова Е.О. «Развитие предметной деятельности и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познавательных способностей»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Соломенникова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О.А. «Занятия по формированию элементарных экологических представлений во второй младшей группе»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Соломенникова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О.А. «Ознакомление с природой в первой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младшей группе»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Соломенникова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О.А. «Ознакомление с природой во второй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младшей группе»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Соломенникова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О.А. «Ознакомление с природой в средней группе»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Соломенникова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О.А. «Ознакомление с природой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старшей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группе»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Трясорукова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Т.П. «30 занятий для развития познавательных способностей у детей»</w:t>
            </w:r>
          </w:p>
        </w:tc>
      </w:tr>
      <w:tr w:rsidR="00F22619" w:rsidRPr="00D1400D" w:rsidTr="00781DEF">
        <w:trPr>
          <w:trHeight w:val="350"/>
        </w:trPr>
        <w:tc>
          <w:tcPr>
            <w:tcW w:w="34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Программы, технологии и пособия пособий по образовательной области «Художественно-эстетическое развитие»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Зацепина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М.Б. «Культурно – </w:t>
            </w: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досуговая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деятельность в </w:t>
            </w:r>
            <w:proofErr w:type="gram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детском</w:t>
            </w:r>
            <w:proofErr w:type="gram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саду»</w:t>
            </w:r>
          </w:p>
          <w:p w:rsidR="00F22619" w:rsidRPr="00EF7DC6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EF7DC6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Зацепина</w:t>
            </w:r>
            <w:proofErr w:type="spellEnd"/>
            <w:r w:rsidRPr="00EF7DC6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М.Б. «Музыкальное воспитание в детском саду 2-7 лет»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Колдина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Д.Н. «Аппликация  с детьми 3-4 лет»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Колдина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Д.Н. «Лепка и аппликация с детьми 6-7 лет»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Колдина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Д.Н. «Лепка с детьми 3-4 лет»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Колдина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Д.Н. «Лепка с детьми 4-5 лет»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Колдина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Д.Н. «Рисование с детьми 2-3 лет»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Комарова Т.С. «Изобразительная деятельность 2-я младшая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группа»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Комарова Т.С. «Изобразительная деятельность средняя группа»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Комарова Т.С. «Изобразительная деятельность старшая группа»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Комарова Т.С. «Изобразительная деятельность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подготовительная группа»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Комарова Т.С. «Развитие художественных способностей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дошкольников 3-7 лет»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Куцакова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Л.В. «Конструирование из </w:t>
            </w:r>
            <w:proofErr w:type="gram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строительного</w:t>
            </w:r>
            <w:proofErr w:type="gram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материала в средней группе»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Куцакова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Л.В. «Конструирование из </w:t>
            </w:r>
            <w:proofErr w:type="gram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строительного</w:t>
            </w:r>
            <w:proofErr w:type="gram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материала в старшей группе»</w:t>
            </w:r>
          </w:p>
          <w:p w:rsidR="00F22619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proofErr w:type="spell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Куцакова</w:t>
            </w:r>
            <w:proofErr w:type="spell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Л.В. «Конструирование из </w:t>
            </w:r>
            <w:proofErr w:type="gramStart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строительного</w:t>
            </w:r>
            <w:proofErr w:type="gramEnd"/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 w:line="240" w:lineRule="auto"/>
              <w:ind w:right="-621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материала в подготовительной группе»</w:t>
            </w:r>
          </w:p>
        </w:tc>
      </w:tr>
      <w:tr w:rsidR="00F22619" w:rsidRPr="00D1400D" w:rsidTr="00781DEF">
        <w:trPr>
          <w:trHeight w:val="350"/>
        </w:trPr>
        <w:tc>
          <w:tcPr>
            <w:tcW w:w="340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22619" w:rsidRPr="00D1400D" w:rsidRDefault="00F22619" w:rsidP="00781DEF">
            <w:pPr>
              <w:tabs>
                <w:tab w:val="left" w:pos="972"/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приоритетного направления:</w:t>
            </w:r>
          </w:p>
          <w:p w:rsidR="00F22619" w:rsidRPr="00D1400D" w:rsidRDefault="00F22619" w:rsidP="00781DEF">
            <w:pPr>
              <w:tabs>
                <w:tab w:val="left" w:pos="972"/>
                <w:tab w:val="left" w:pos="9355"/>
              </w:tabs>
              <w:spacing w:after="0"/>
              <w:ind w:left="720"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22619" w:rsidRPr="00D1400D" w:rsidRDefault="00F22619" w:rsidP="00781DEF">
            <w:pPr>
              <w:tabs>
                <w:tab w:val="left" w:pos="972"/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Национально-региональный компонент:</w:t>
            </w:r>
          </w:p>
          <w:p w:rsidR="00F22619" w:rsidRPr="00D1400D" w:rsidRDefault="00F22619" w:rsidP="00781DEF">
            <w:pPr>
              <w:tabs>
                <w:tab w:val="left" w:pos="9355"/>
              </w:tabs>
              <w:spacing w:after="0"/>
              <w:ind w:right="-6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Филичева Т. Б., Чиркина Г. В. «Логопедическая работа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</w:t>
            </w:r>
            <w:proofErr w:type="gramEnd"/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преодолению </w:t>
            </w:r>
            <w:r w:rsidRPr="00C00F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ФФН у детей»</w:t>
            </w:r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Филичева Т. Б., Чиркина Г. В. «Логопедическая работа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C00FE0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преодолению </w:t>
            </w:r>
            <w:r w:rsidRPr="00C00F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ОНР  у детей».</w:t>
            </w:r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 комплект (УМК) – по обучению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татароязычных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детей русскому </w:t>
            </w:r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языку «Изучаем русский язык», творческая группа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D1400D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руководством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Гаффаровой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Сабили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Муллануровны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;</w:t>
            </w:r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комплект – по обучению русскоязычных детей татарскому языку «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Татарча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сөйлшәбез» - «Говорим по-татарски», 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творческая</w:t>
            </w:r>
            <w:proofErr w:type="gramEnd"/>
          </w:p>
          <w:p w:rsidR="00F22619" w:rsidRPr="00D1400D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группа под руководством 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Зариповой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Зифы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Мирхатовны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;</w:t>
            </w:r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3 комплект – по обучению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татароязычных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детей родному языку</w:t>
            </w:r>
          </w:p>
          <w:p w:rsidR="00F22619" w:rsidRPr="00D1400D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телдә сөйләшәбез», творческая группа под руководством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Хазратовой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Файрузы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Вакилевны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;</w:t>
            </w:r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 комплект – для детей подготовительной к школе групп </w:t>
            </w:r>
            <w:proofErr w:type="gramEnd"/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«Мәктәпкәчә яшьтәгелә</w:t>
            </w: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әлифбасы: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авазларны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уйнатып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» (для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татароязычных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детей) автор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Шаехова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Резеда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Камилевна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пособие </w:t>
            </w:r>
          </w:p>
          <w:p w:rsidR="00F22619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«Раз – словечко, два - словечко» (занимательное обучение </w:t>
            </w:r>
            <w:proofErr w:type="gramEnd"/>
          </w:p>
          <w:p w:rsidR="00F22619" w:rsidRPr="00D1400D" w:rsidRDefault="00F22619" w:rsidP="00781DEF">
            <w:pPr>
              <w:tabs>
                <w:tab w:val="left" w:pos="972"/>
                <w:tab w:val="left" w:pos="9355"/>
              </w:tabs>
              <w:spacing w:after="0" w:line="240" w:lineRule="auto"/>
              <w:ind w:right="-6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татарскому языку) автор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Шаехова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Резеда </w:t>
            </w:r>
            <w:proofErr w:type="spellStart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Камилевна</w:t>
            </w:r>
            <w:proofErr w:type="spellEnd"/>
            <w:r w:rsidRPr="00D140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</w:tbl>
    <w:p w:rsidR="00F22619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2619" w:rsidRPr="007743A2" w:rsidRDefault="00F22619" w:rsidP="00F22619">
      <w:pPr>
        <w:tabs>
          <w:tab w:val="left" w:pos="9355"/>
        </w:tabs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Характеристика  педагогического состава: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старший воспитатель – 1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воспитатели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18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музыкальный руководитель – 2 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педагог-психолог – 1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воспитатель по обучению татарскому языку – 2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учитель-логопед – 2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инструктор по физической культуре – 1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административный состав: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заведующий – 1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зам</w:t>
      </w:r>
      <w:proofErr w:type="gramStart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.з</w:t>
      </w:r>
      <w:proofErr w:type="gramEnd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ав. по АХЧ – 1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медицинские работники: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медицинская сестра – 1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врач (детская поликлиника) - 1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Образовательный уровень педагогов: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всего педагогов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27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высшее профессиональное образование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21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средне – специальное образование –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переподготовка кадров - 2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Наличие квалификационной категории у педагогов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высшая квалификационная категория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первая квалификационная категория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23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соответствие занимаемой должности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без категории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0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Педагогический стаж работников  МБДОУ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всего педагогов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27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 5 лет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bookmarkStart w:id="0" w:name="_GoBack"/>
      <w:bookmarkEnd w:id="0"/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от 5 до 15 лет – 14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от 15 до 20 лет –4</w:t>
      </w:r>
    </w:p>
    <w:p w:rsidR="00F22619" w:rsidRPr="001D34F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более 20 лет – 7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Количество групп  13, в них </w:t>
      </w: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362</w:t>
      </w:r>
      <w:r w:rsidRPr="002878E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ребенка</w:t>
      </w:r>
    </w:p>
    <w:p w:rsidR="00F22619" w:rsidRPr="001D34F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Проектная наполняемость детского сада детьми рассчитана на 260 детей.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Стратегия и тактика  функционирования и развития МБДОУ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- имеется Программа  развития МБДОУ;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- осуществляется комплексно-тематическое   планирование.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Приоритетные направления</w:t>
      </w:r>
    </w:p>
    <w:p w:rsidR="00F22619" w:rsidRPr="007743A2" w:rsidRDefault="00F22619" w:rsidP="00F2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Физическое развитие.</w:t>
      </w:r>
    </w:p>
    <w:p w:rsidR="00F22619" w:rsidRPr="007743A2" w:rsidRDefault="00F22619" w:rsidP="00F2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Познавательное  развитие.</w:t>
      </w:r>
    </w:p>
    <w:p w:rsidR="00F22619" w:rsidRPr="007743A2" w:rsidRDefault="00F22619" w:rsidP="00F2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Речевое развитие.</w:t>
      </w:r>
    </w:p>
    <w:p w:rsidR="00F22619" w:rsidRPr="007743A2" w:rsidRDefault="00F22619" w:rsidP="00F2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Социально – коммуникативное развитие.</w:t>
      </w:r>
    </w:p>
    <w:p w:rsidR="00F22619" w:rsidRPr="001D34F2" w:rsidRDefault="00F22619" w:rsidP="00F226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ru-RU"/>
        </w:rPr>
        <w:t>- Художественно – эстетическое развитие.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Реализуется</w:t>
      </w: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F22619" w:rsidRPr="007743A2" w:rsidRDefault="00F22619" w:rsidP="00F2261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Образовательная программа МБДОУ, согласно ФГОС </w:t>
      </w:r>
      <w:proofErr w:type="gramStart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ДО</w:t>
      </w:r>
      <w:proofErr w:type="gramEnd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на</w:t>
      </w:r>
      <w:proofErr w:type="gramEnd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основе программы «От рождения до школы» (под редакцией Н.Е. </w:t>
      </w:r>
      <w:proofErr w:type="spellStart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Вераксы</w:t>
      </w:r>
      <w:proofErr w:type="spellEnd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Т.С. Комаровой, М.А. Васильевой);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7743A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УМК «</w:t>
      </w:r>
      <w:r w:rsidRPr="007743A2">
        <w:rPr>
          <w:rFonts w:ascii="Times New Roman" w:eastAsia="Times New Roman" w:hAnsi="Times New Roman" w:cs="Times New Roman"/>
          <w:bCs/>
          <w:sz w:val="24"/>
          <w:szCs w:val="24"/>
          <w:lang w:val="tt-RU" w:eastAsia="ar-SA"/>
        </w:rPr>
        <w:t>Туган телдә сөйләшәбез</w:t>
      </w:r>
      <w:r w:rsidRPr="007743A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» (авторы </w:t>
      </w:r>
      <w:proofErr w:type="spellStart"/>
      <w:r w:rsidRPr="007743A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Хазратова</w:t>
      </w:r>
      <w:proofErr w:type="spellEnd"/>
      <w:r w:rsidRPr="007743A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Ф.В., </w:t>
      </w:r>
      <w:proofErr w:type="spellStart"/>
      <w:r w:rsidRPr="007743A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Зарипова</w:t>
      </w:r>
      <w:proofErr w:type="spellEnd"/>
      <w:r w:rsidRPr="007743A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З.М.)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</w:t>
      </w:r>
      <w:r w:rsidRPr="007743A2">
        <w:rPr>
          <w:rFonts w:ascii="Times New Roman" w:eastAsia="Times New Roman" w:hAnsi="Times New Roman" w:cs="Times New Roman"/>
          <w:i/>
          <w:sz w:val="32"/>
          <w:szCs w:val="32"/>
          <w:lang w:eastAsia="ar-SA"/>
        </w:rPr>
        <w:t xml:space="preserve"> </w:t>
      </w: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УМК «</w:t>
      </w:r>
      <w:proofErr w:type="spellStart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Татарча</w:t>
      </w:r>
      <w:proofErr w:type="spellEnd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</w:t>
      </w:r>
      <w:r w:rsidRPr="007743A2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>өйләшәбез</w:t>
      </w: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7743A2">
        <w:rPr>
          <w:rFonts w:ascii="Times New Roman" w:eastAsia="Times New Roman" w:hAnsi="Times New Roman" w:cs="Times New Roman"/>
          <w:i/>
          <w:sz w:val="32"/>
          <w:szCs w:val="32"/>
          <w:lang w:val="tt-RU" w:eastAsia="ar-SA"/>
        </w:rPr>
        <w:t xml:space="preserve"> 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- планирование </w:t>
      </w:r>
      <w:proofErr w:type="spellStart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образовательного процесса  в соответствии  с ФГОС </w:t>
      </w:r>
      <w:proofErr w:type="gramStart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ДО</w:t>
      </w:r>
      <w:proofErr w:type="gramEnd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Для решение задач  воспитания и обучения  в детском саду  создана определенная  материально – техническая база, а именно</w:t>
      </w:r>
      <w:proofErr w:type="gramStart"/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:</w:t>
      </w:r>
      <w:proofErr w:type="gramEnd"/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- методический кабинет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- музыкальный  зал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- спортивный зал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- кабинет педагога-психолога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- кабинет учителя-логопеда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- кабинет воспитателя по обучению  татарскому языку</w:t>
      </w:r>
    </w:p>
    <w:p w:rsidR="00F22619" w:rsidRPr="007743A2" w:rsidRDefault="00F22619" w:rsidP="00F22619">
      <w:pPr>
        <w:suppressAutoHyphens/>
        <w:spacing w:after="0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ar-SA"/>
        </w:rPr>
      </w:pPr>
      <w:r w:rsidRPr="007743A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ar-SA"/>
        </w:rPr>
        <w:t xml:space="preserve">- 13 групповых помещений с учетом возрастных особенностей  детей; </w:t>
      </w:r>
    </w:p>
    <w:p w:rsidR="00F22619" w:rsidRPr="007743A2" w:rsidRDefault="00F22619" w:rsidP="00F22619">
      <w:pPr>
        <w:suppressAutoHyphens/>
        <w:spacing w:after="0"/>
        <w:jc w:val="both"/>
        <w:rPr>
          <w:rFonts w:ascii="Calibri" w:eastAsia="Calibri" w:hAnsi="Calibri" w:cs="Calibri"/>
          <w:sz w:val="24"/>
          <w:szCs w:val="24"/>
          <w:lang w:eastAsia="ar-SA"/>
        </w:rPr>
      </w:pPr>
      <w:r w:rsidRPr="007743A2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ar-SA"/>
        </w:rPr>
        <w:t>- служебные помещения.</w:t>
      </w:r>
    </w:p>
    <w:p w:rsidR="00F22619" w:rsidRPr="007743A2" w:rsidRDefault="00F22619" w:rsidP="00F22619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Территория дошкольного  учреждения огорожена металлическим забором.</w:t>
      </w:r>
    </w:p>
    <w:p w:rsidR="00F22619" w:rsidRPr="007743A2" w:rsidRDefault="00F22619" w:rsidP="00F2261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На участках имеются теневые навесы, зеленые насаждения по всему периметру детского сада.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LB Times" w:eastAsia="Times New Roman" w:hAnsi="TLB Times" w:cs="TLB Times"/>
          <w:b/>
          <w:sz w:val="24"/>
          <w:szCs w:val="24"/>
          <w:lang w:eastAsia="ar-SA"/>
        </w:rPr>
      </w:pPr>
      <w:r w:rsidRPr="007743A2">
        <w:rPr>
          <w:rFonts w:ascii="Times New Roman" w:eastAsia="Times New Roman" w:hAnsi="Times New Roman" w:cs="Times New Roman"/>
          <w:sz w:val="24"/>
          <w:szCs w:val="24"/>
          <w:lang w:eastAsia="ar-SA"/>
        </w:rPr>
        <w:t>Ресурсное  обеспечение  образовательного процесса постоянно  совершенствуется.</w:t>
      </w:r>
    </w:p>
    <w:p w:rsidR="00F22619" w:rsidRPr="007743A2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LB Times" w:eastAsia="Times New Roman" w:hAnsi="TLB Times" w:cs="TLB Times"/>
          <w:sz w:val="24"/>
          <w:szCs w:val="24"/>
          <w:lang w:eastAsia="ar-SA"/>
        </w:rPr>
      </w:pPr>
      <w:r w:rsidRPr="007743A2">
        <w:rPr>
          <w:rFonts w:ascii="TLB Times" w:eastAsia="Times New Roman" w:hAnsi="TLB Times" w:cs="TLB Times"/>
          <w:b/>
          <w:sz w:val="24"/>
          <w:szCs w:val="24"/>
          <w:lang w:eastAsia="ar-SA"/>
        </w:rPr>
        <w:t>Режим функционирования</w:t>
      </w:r>
    </w:p>
    <w:p w:rsidR="00F22619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LB Times" w:eastAsia="Times New Roman" w:hAnsi="TLB Times" w:cs="TLB Times"/>
          <w:sz w:val="24"/>
          <w:szCs w:val="24"/>
          <w:lang w:eastAsia="ar-SA"/>
        </w:rPr>
      </w:pPr>
      <w:r w:rsidRPr="007743A2">
        <w:rPr>
          <w:rFonts w:ascii="TLB Times" w:eastAsia="Times New Roman" w:hAnsi="TLB Times" w:cs="TLB Times"/>
          <w:sz w:val="24"/>
          <w:szCs w:val="24"/>
          <w:lang w:eastAsia="ar-SA"/>
        </w:rPr>
        <w:t xml:space="preserve">5 – </w:t>
      </w:r>
      <w:proofErr w:type="spellStart"/>
      <w:r w:rsidRPr="007743A2">
        <w:rPr>
          <w:rFonts w:ascii="TLB Times" w:eastAsia="Times New Roman" w:hAnsi="TLB Times" w:cs="TLB Times"/>
          <w:sz w:val="24"/>
          <w:szCs w:val="24"/>
          <w:lang w:eastAsia="ar-SA"/>
        </w:rPr>
        <w:t>ти</w:t>
      </w:r>
      <w:proofErr w:type="spellEnd"/>
      <w:r w:rsidRPr="007743A2">
        <w:rPr>
          <w:rFonts w:ascii="TLB Times" w:eastAsia="Times New Roman" w:hAnsi="TLB Times" w:cs="TLB Times"/>
          <w:sz w:val="24"/>
          <w:szCs w:val="24"/>
          <w:lang w:eastAsia="ar-SA"/>
        </w:rPr>
        <w:t xml:space="preserve"> дневная рабочая неделя  с 10,5-часовым пребыванием  детей.</w:t>
      </w:r>
    </w:p>
    <w:p w:rsidR="00F22619" w:rsidRDefault="00F22619" w:rsidP="00F22619">
      <w:pPr>
        <w:tabs>
          <w:tab w:val="left" w:pos="59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2F8C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 xml:space="preserve"> Анализ годового плана за 2021 –  2022 учебный год</w:t>
      </w:r>
    </w:p>
    <w:p w:rsidR="00F22619" w:rsidRDefault="00F22619" w:rsidP="00F226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2.1.Программное обеспечение педагогического процесса в 2021 -2022 учебном году.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Педагогический коллектив МБДОУ осуществляет свою деятельность по Основной образовательной программе дошкольного учреждения, основанной на программе «От рождения до школы» под редакцией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Н.В.Веракса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образовательная программа направлена на создание благоприятных условий для полноценного проживания ребенком дошкольного детства, формирование основ базовой культуры личности, разностороннее развитие психических и физических качеств в соответствии с возрастными и индивидуальными особенностями.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56523">
        <w:rPr>
          <w:rFonts w:ascii="Times New Roman" w:hAnsi="Times New Roman" w:cs="Times New Roman"/>
          <w:b/>
          <w:sz w:val="24"/>
          <w:szCs w:val="24"/>
        </w:rPr>
        <w:t xml:space="preserve">Особенности образовательного процесса. 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6523">
        <w:rPr>
          <w:rFonts w:ascii="Times New Roman" w:hAnsi="Times New Roman" w:cs="Times New Roman"/>
          <w:sz w:val="24"/>
          <w:szCs w:val="24"/>
        </w:rPr>
        <w:t>Также осуществляется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по таким программам и педагогическим технологиям как: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- Региональная программа дошкольного образования «</w:t>
      </w:r>
      <w:r>
        <w:rPr>
          <w:rFonts w:ascii="Times New Roman" w:hAnsi="Times New Roman" w:cs="Times New Roman"/>
          <w:sz w:val="24"/>
          <w:szCs w:val="24"/>
          <w:lang w:val="tt-RU"/>
        </w:rPr>
        <w:t>Сөенеч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Р.К.Шаехова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Учебно-методический комплект (УМК), разработанный коллективом авторов: Зарипова З.М., Шаехова Р.К., Хазратовой Ф.В., Гаффаровой С.М.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«Юный эколог» - С.Н.Николаева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«Безопасность» Авдеева Н.Н., Князева О.Л.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«Программа коррекционно-развивающей работы в логопедической группе (от 4 до 7 лет)»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Нищевой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BD9">
        <w:rPr>
          <w:rFonts w:ascii="Times New Roman" w:hAnsi="Times New Roman" w:cs="Times New Roman"/>
          <w:b/>
          <w:sz w:val="24"/>
          <w:szCs w:val="24"/>
        </w:rPr>
        <w:t>2.2.</w:t>
      </w:r>
      <w:r>
        <w:rPr>
          <w:rFonts w:ascii="Times New Roman" w:hAnsi="Times New Roman" w:cs="Times New Roman"/>
          <w:b/>
          <w:sz w:val="24"/>
          <w:szCs w:val="24"/>
        </w:rPr>
        <w:t xml:space="preserve">  Работа с педагогическими кадрами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коллектив имеет следующие количественные и качественные характеристики: в МБДОУ работает 27 педагогов. Из них 8 узких специалистов: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руководитель -2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воспитатели по обучению татарскому (родному) языку – 2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– логопед -2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– психолог – 1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инструктор по физической культуре – 1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3F20">
        <w:rPr>
          <w:rFonts w:ascii="Times New Roman" w:hAnsi="Times New Roman" w:cs="Times New Roman"/>
          <w:b/>
          <w:sz w:val="24"/>
          <w:szCs w:val="24"/>
        </w:rPr>
        <w:t>Образовательный уровень: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r w:rsidRPr="00EF3F20">
        <w:rPr>
          <w:rFonts w:ascii="Times New Roman" w:hAnsi="Times New Roman" w:cs="Times New Roman"/>
          <w:sz w:val="24"/>
          <w:szCs w:val="24"/>
        </w:rPr>
        <w:t>ысшее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23 педагога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средне - </w:t>
      </w:r>
      <w:proofErr w:type="gramStart"/>
      <w:r>
        <w:rPr>
          <w:rFonts w:ascii="Times New Roman" w:hAnsi="Times New Roman" w:cs="Times New Roman"/>
          <w:sz w:val="24"/>
          <w:szCs w:val="24"/>
        </w:rPr>
        <w:t>специальное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4 педагога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3F20">
        <w:rPr>
          <w:rFonts w:ascii="Times New Roman" w:hAnsi="Times New Roman" w:cs="Times New Roman"/>
          <w:b/>
          <w:sz w:val="24"/>
          <w:szCs w:val="24"/>
        </w:rPr>
        <w:t>Стаж педагогической работы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5 лет – 2 педагога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5 до10 лет – 4 педагога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10 до 15 лет – 3 педагога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15 и выше - 18</w:t>
      </w:r>
      <w:r w:rsidRPr="00BA18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педагогов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881">
        <w:rPr>
          <w:rFonts w:ascii="Times New Roman" w:hAnsi="Times New Roman" w:cs="Times New Roman"/>
          <w:b/>
          <w:sz w:val="24"/>
          <w:szCs w:val="24"/>
        </w:rPr>
        <w:t>Квалификационные категории: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высшая категория – 2  педагога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квалификационная категория  - 23 педагог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СЗД – 2 педагога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 СЗД – 0 педагогов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1881">
        <w:rPr>
          <w:rFonts w:ascii="Times New Roman" w:hAnsi="Times New Roman" w:cs="Times New Roman"/>
          <w:b/>
          <w:sz w:val="24"/>
          <w:szCs w:val="24"/>
        </w:rPr>
        <w:t xml:space="preserve">2.3. </w:t>
      </w:r>
      <w:r>
        <w:rPr>
          <w:rFonts w:ascii="Times New Roman" w:hAnsi="Times New Roman" w:cs="Times New Roman"/>
          <w:b/>
          <w:sz w:val="24"/>
          <w:szCs w:val="24"/>
        </w:rPr>
        <w:t>Приоритетные цели и задачи развития образовательного учреждения, деятельность по их решению в отчетный период.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Стратегическая цель работы МБДОУ «Детский сад №133 комбинированного вида»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«Формирование социально-адаптированной, здоровой, культурной личности, усвоившей определенную сумму знаний, умений, навыков по возрастным группам, готовой к успешному обучению в образовательном учреждении в условиях реализации ФГОС»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B3C47">
        <w:rPr>
          <w:rFonts w:ascii="Times New Roman" w:hAnsi="Times New Roman" w:cs="Times New Roman"/>
          <w:b/>
          <w:sz w:val="24"/>
          <w:szCs w:val="24"/>
        </w:rPr>
        <w:t>Основными за</w:t>
      </w:r>
      <w:r>
        <w:rPr>
          <w:rFonts w:ascii="Times New Roman" w:hAnsi="Times New Roman" w:cs="Times New Roman"/>
          <w:b/>
          <w:sz w:val="24"/>
          <w:szCs w:val="24"/>
        </w:rPr>
        <w:t>дачами деятельности МБДОУ в 2021 – 2022</w:t>
      </w:r>
      <w:r w:rsidRPr="00EB3C47">
        <w:rPr>
          <w:rFonts w:ascii="Times New Roman" w:hAnsi="Times New Roman" w:cs="Times New Roman"/>
          <w:b/>
          <w:sz w:val="24"/>
          <w:szCs w:val="24"/>
        </w:rPr>
        <w:t xml:space="preserve"> учебном году были: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1.Сохранять и укреплять здоровье детей, обеспечить физическую и психологическую безопасность дошкольников, их эмоциональное благополучие.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2.Обогащать и расширять связи ребенка с окружающим миром природы, развивать интерес к природным явлениям в повседневной жизни и в специально организованной деятельности; воспитывать заинтересованное и бережное отношение к окружающему миру.</w:t>
      </w:r>
    </w:p>
    <w:p w:rsidR="00F22619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.Формировать у детей представление о духовно-нравственной ценности, сложившиеся в процессе культурного развития России, такие как человеколюбие, справедливость, честь, совесть, воля, личное достоинство, вера в добро, и стремление к исполнению нравственного долга перед самим собой, своей семьей и своим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чеством»</w:t>
      </w:r>
      <w:proofErr w:type="gramEnd"/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054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и обогащать речь воспитанников посредством разных видов деятельности.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решения этих задач были намечены и проведены пять педагогических советов: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Первый – установочный «Организация работы МБДОУ в 2021 – 2022 учебном году»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Второй – «Формирование у дошкольников осознанного отношения к природе»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Третий – «Развитие духовно – нравственных ценностей у дошкольников»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Четвертый – «Пути формирования связной речи у дошкольников»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Пятый – «Итоги работы за год: проблемы, перспективы»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каждом педагогическом совете были приняты решения к выполнению намеченных задач. Также работа по реализации поставленных задач велась через: проведение семинаров, семинаров – практикумов, консультации, открытые занятия.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F22619" w:rsidTr="00781DEF">
        <w:tc>
          <w:tcPr>
            <w:tcW w:w="4785" w:type="dxa"/>
          </w:tcPr>
          <w:p w:rsidR="00F2261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4786" w:type="dxa"/>
          </w:tcPr>
          <w:p w:rsidR="00F2261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Результат, проблемы, перспективы</w:t>
            </w:r>
          </w:p>
        </w:tc>
      </w:tr>
      <w:tr w:rsidR="00F22619" w:rsidTr="00781DEF">
        <w:tc>
          <w:tcPr>
            <w:tcW w:w="4785" w:type="dxa"/>
          </w:tcPr>
          <w:p w:rsidR="00F22619" w:rsidRPr="00B77300" w:rsidRDefault="00F22619" w:rsidP="00781DE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0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Обогащать и расширять связи ребенка с окружающим миром природы, развивать интерес к природным явлениям в повседневной жизни и в специально организованной деятельности; воспитывать заинтересованное и бережное отношение к окружающему миру.</w:t>
            </w:r>
          </w:p>
        </w:tc>
        <w:tc>
          <w:tcPr>
            <w:tcW w:w="4786" w:type="dxa"/>
          </w:tcPr>
          <w:p w:rsidR="00F2261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Проведены мастер-классы по тематике, консультации, семинары-практикумы, мероприятия совместно с семьями воспитанников, такие как «День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выставки поделок, акции «Каждой пичужке – кормушка», «Покормите птиц»</w:t>
            </w:r>
            <w:proofErr w:type="gramEnd"/>
          </w:p>
        </w:tc>
      </w:tr>
      <w:tr w:rsidR="00F22619" w:rsidTr="00781DEF">
        <w:tc>
          <w:tcPr>
            <w:tcW w:w="4785" w:type="dxa"/>
          </w:tcPr>
          <w:p w:rsidR="00F2261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B0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Формировать у детей представление о духовно-нравственной ценности, сложившиеся в процессе культурного развития России, такие как человеколюбие, справедливость, честь, совесть, воля, личное достоинство, вера в добро, и стремление к исполнению нравственного долга перед самим собой, своей семьей и своим От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8B04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чеством»</w:t>
            </w:r>
            <w:proofErr w:type="gramEnd"/>
          </w:p>
        </w:tc>
        <w:tc>
          <w:tcPr>
            <w:tcW w:w="4786" w:type="dxa"/>
          </w:tcPr>
          <w:p w:rsidR="00F2261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717">
              <w:rPr>
                <w:rFonts w:ascii="Times New Roman" w:hAnsi="Times New Roman" w:cs="Times New Roman"/>
                <w:sz w:val="24"/>
                <w:szCs w:val="24"/>
              </w:rPr>
              <w:t>Проведены семинар-практикум, заседание педагогического совета по данной тематике,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 совместно с семьями воспитанников, такие как «День родного языка», «День защитника Отечества», «День Победы»,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наших сердцах», конкурс стихотворений среди воспитанников посвященный творчеству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</w:tc>
      </w:tr>
      <w:tr w:rsidR="00F22619" w:rsidTr="00781DEF">
        <w:trPr>
          <w:trHeight w:val="1905"/>
        </w:trPr>
        <w:tc>
          <w:tcPr>
            <w:tcW w:w="4785" w:type="dxa"/>
          </w:tcPr>
          <w:p w:rsidR="00F22619" w:rsidRPr="00C3094A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208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и обогащать речь воспитанников посредством разных видов деятельности.</w:t>
            </w:r>
          </w:p>
        </w:tc>
        <w:tc>
          <w:tcPr>
            <w:tcW w:w="4786" w:type="dxa"/>
          </w:tcPr>
          <w:p w:rsidR="00F2261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2717">
              <w:rPr>
                <w:rFonts w:ascii="Times New Roman" w:hAnsi="Times New Roman" w:cs="Times New Roman"/>
                <w:sz w:val="24"/>
                <w:szCs w:val="24"/>
              </w:rPr>
              <w:t>Проведены семинар-практикум, заседание педагогического совета по данной тематике,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мероприятия, такие как  «День родного языка»,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наших сердцах», конкурс стихотворений среди воспитанников посвященный творчеству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укая.  </w:t>
            </w:r>
          </w:p>
        </w:tc>
      </w:tr>
    </w:tbl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2021 – 2022 учебном году 9 педагогов прошли курсы повышения квалификации через электронное образование, 4 педагога пройдут курсы повышения квалификации до конца 2022  года. Педагоги делятся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знаниями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полученными на курсах повышения квалификации, на педагогических советах, вносят свои предложения, коррективы в практической деятельности в проведении ООД в соответствии с ФГОС.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учебного года принимали участие в педагогических советах, семинарах внутри МБДОУ, выступали на МО района.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Принимали участие в конкурсах профессионального мастерства на разных уровнях, получали призовые места. Конкурсы педагогического мастерства помогают: выявить уровень профессионализма каждого участника, способствуют выявлению творческих, инициативных педагогов, повышают престиж профессии.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МБДОУ участвовали и стали победителями: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Сафина Л.Ф., Чернова Г.Р., </w:t>
      </w:r>
      <w:proofErr w:type="spellStart"/>
      <w:r>
        <w:rPr>
          <w:rFonts w:ascii="Times New Roman" w:hAnsi="Times New Roman"/>
          <w:sz w:val="24"/>
          <w:szCs w:val="24"/>
        </w:rPr>
        <w:t>Аюпова</w:t>
      </w:r>
      <w:proofErr w:type="spellEnd"/>
      <w:r>
        <w:rPr>
          <w:rFonts w:ascii="Times New Roman" w:hAnsi="Times New Roman"/>
          <w:sz w:val="24"/>
          <w:szCs w:val="24"/>
        </w:rPr>
        <w:t xml:space="preserve"> Д.И. – воспитатели, 2</w:t>
      </w:r>
      <w:r w:rsidRPr="00425688">
        <w:rPr>
          <w:rFonts w:ascii="Times New Roman" w:hAnsi="Times New Roman"/>
          <w:sz w:val="24"/>
          <w:szCs w:val="24"/>
        </w:rPr>
        <w:t xml:space="preserve"> место в районном конкурсе </w:t>
      </w:r>
      <w:r>
        <w:rPr>
          <w:rFonts w:ascii="Times New Roman" w:hAnsi="Times New Roman"/>
          <w:sz w:val="24"/>
          <w:szCs w:val="24"/>
        </w:rPr>
        <w:t>творческих работ «Объемное панно по произведениям К.И.Чуковского»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Сафина Л.Ф., </w:t>
      </w:r>
      <w:proofErr w:type="spellStart"/>
      <w:r>
        <w:rPr>
          <w:rFonts w:ascii="Times New Roman" w:hAnsi="Times New Roman"/>
          <w:sz w:val="24"/>
          <w:szCs w:val="24"/>
        </w:rPr>
        <w:t>Аюпова</w:t>
      </w:r>
      <w:proofErr w:type="spellEnd"/>
      <w:r>
        <w:rPr>
          <w:rFonts w:ascii="Times New Roman" w:hAnsi="Times New Roman"/>
          <w:sz w:val="24"/>
          <w:szCs w:val="24"/>
        </w:rPr>
        <w:t xml:space="preserve"> Д.И. – воспитатели, 1</w:t>
      </w:r>
      <w:r w:rsidRPr="00425688">
        <w:rPr>
          <w:rFonts w:ascii="Times New Roman" w:hAnsi="Times New Roman"/>
          <w:sz w:val="24"/>
          <w:szCs w:val="24"/>
        </w:rPr>
        <w:t xml:space="preserve"> место</w:t>
      </w:r>
      <w:r>
        <w:rPr>
          <w:rFonts w:ascii="Times New Roman" w:hAnsi="Times New Roman"/>
          <w:sz w:val="24"/>
          <w:szCs w:val="24"/>
        </w:rPr>
        <w:t xml:space="preserve"> Всероссийского конкурса педагогического мастерства «Зимы прекрасные мотивы»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Сафина Л.Ф., </w:t>
      </w:r>
      <w:proofErr w:type="spellStart"/>
      <w:r>
        <w:rPr>
          <w:rFonts w:ascii="Times New Roman" w:hAnsi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Г.К., </w:t>
      </w:r>
      <w:proofErr w:type="spellStart"/>
      <w:r>
        <w:rPr>
          <w:rFonts w:ascii="Times New Roman" w:hAnsi="Times New Roman"/>
          <w:sz w:val="24"/>
          <w:szCs w:val="24"/>
        </w:rPr>
        <w:t>Аюпова</w:t>
      </w:r>
      <w:proofErr w:type="spellEnd"/>
      <w:r>
        <w:rPr>
          <w:rFonts w:ascii="Times New Roman" w:hAnsi="Times New Roman"/>
          <w:sz w:val="24"/>
          <w:szCs w:val="24"/>
        </w:rPr>
        <w:t xml:space="preserve"> Д.И. – воспитатели, участие в районном этапе городского конкурса педагогических работников дошкольных образовательных организаций на лучший проект «Удивительный мир книг» 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Калистратова М.С., </w:t>
      </w:r>
      <w:proofErr w:type="spellStart"/>
      <w:r>
        <w:rPr>
          <w:rFonts w:ascii="Times New Roman" w:hAnsi="Times New Roman"/>
          <w:sz w:val="24"/>
          <w:szCs w:val="24"/>
        </w:rPr>
        <w:t>Шиафетдинова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Э.М. – музыкальные руководители, 1 место в районном конкурсе </w:t>
      </w:r>
      <w:proofErr w:type="spellStart"/>
      <w:r>
        <w:rPr>
          <w:rFonts w:ascii="Times New Roman" w:hAnsi="Times New Roman"/>
          <w:sz w:val="24"/>
          <w:szCs w:val="24"/>
        </w:rPr>
        <w:t>профессинального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мастерства музыкальных руководителей «Симфония мастерства»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Валеева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М.Н., </w:t>
      </w:r>
      <w:proofErr w:type="spellStart"/>
      <w:r>
        <w:rPr>
          <w:rFonts w:ascii="Times New Roman" w:hAnsi="Times New Roman"/>
          <w:sz w:val="24"/>
          <w:szCs w:val="24"/>
        </w:rPr>
        <w:t>Аюпова</w:t>
      </w:r>
      <w:proofErr w:type="spellEnd"/>
      <w:r>
        <w:rPr>
          <w:rFonts w:ascii="Times New Roman" w:hAnsi="Times New Roman"/>
          <w:sz w:val="24"/>
          <w:szCs w:val="24"/>
        </w:rPr>
        <w:t xml:space="preserve"> Д.И – инструктор по физической культуре, воспитатель, 2 место в районном конкурсе видеороликов «Подвижные игры народов России» 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Ибрагимова Л.И. – воспитатель по обучению татарскому языку, диплом 3 место  в районном этапе IV Международного литературного конкурса чтецов «</w:t>
      </w:r>
      <w:proofErr w:type="spellStart"/>
      <w:r>
        <w:rPr>
          <w:rFonts w:ascii="Times New Roman" w:hAnsi="Times New Roman"/>
          <w:sz w:val="24"/>
          <w:szCs w:val="24"/>
        </w:rPr>
        <w:t>Джалиловские</w:t>
      </w:r>
      <w:proofErr w:type="spellEnd"/>
      <w:r>
        <w:rPr>
          <w:rFonts w:ascii="Times New Roman" w:hAnsi="Times New Roman"/>
          <w:sz w:val="24"/>
          <w:szCs w:val="24"/>
        </w:rPr>
        <w:t xml:space="preserve"> чтения»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Ибрагимова Л.И. – воспитатель по обучению татарскому языку, диплом 2 степени международного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конкурс-фестиваля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речевого и вокального искусства «Илһамият VII»</w:t>
      </w:r>
      <w:r w:rsidRPr="003E1F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номинации «Речевое исполнительство»</w:t>
      </w:r>
    </w:p>
    <w:p w:rsidR="00F22619" w:rsidRPr="00396DD6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Ибрагимова Л.И. – воспитатель по обучению татарскому языку, диплом финалиста Республиканского конкурса начинающих писателей «</w:t>
      </w:r>
      <w:proofErr w:type="spellStart"/>
      <w:r>
        <w:rPr>
          <w:rFonts w:ascii="Times New Roman" w:hAnsi="Times New Roman"/>
          <w:sz w:val="24"/>
          <w:szCs w:val="24"/>
        </w:rPr>
        <w:t>Яшел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сигналга</w:t>
      </w:r>
      <w:proofErr w:type="spellEnd"/>
      <w:r>
        <w:rPr>
          <w:rFonts w:ascii="Times New Roman" w:hAnsi="Times New Roman"/>
          <w:sz w:val="24"/>
          <w:szCs w:val="24"/>
        </w:rPr>
        <w:t xml:space="preserve"> сә</w:t>
      </w:r>
      <w:proofErr w:type="gramStart"/>
      <w:r>
        <w:rPr>
          <w:rFonts w:ascii="Times New Roman" w:hAnsi="Times New Roman"/>
          <w:sz w:val="24"/>
          <w:szCs w:val="24"/>
        </w:rPr>
        <w:t>яхәт</w:t>
      </w:r>
      <w:proofErr w:type="gramEnd"/>
      <w:r>
        <w:rPr>
          <w:rFonts w:ascii="Times New Roman" w:hAnsi="Times New Roman"/>
          <w:sz w:val="24"/>
          <w:szCs w:val="24"/>
        </w:rPr>
        <w:t>»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Вывод: Педагоги детского сада постоянно повышают свой профессиональный уровень,  посещают методические объединения,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развития и воспитания дошкольников.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ДОУ в 2021/2022 учебном году провели большую плодотворную работу по подготовке  воспитанников – победителей, призеров конкурсов, соревнований.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д</w:t>
      </w:r>
      <w:proofErr w:type="gramEnd"/>
      <w:r>
        <w:rPr>
          <w:rFonts w:ascii="Times New Roman" w:hAnsi="Times New Roman"/>
          <w:sz w:val="24"/>
          <w:szCs w:val="24"/>
        </w:rPr>
        <w:t xml:space="preserve">иплом 2 степени международного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конкурс-фестиваля</w:t>
      </w:r>
      <w:proofErr w:type="spellEnd"/>
      <w:r>
        <w:rPr>
          <w:rFonts w:ascii="Times New Roman" w:hAnsi="Times New Roman"/>
          <w:sz w:val="24"/>
          <w:szCs w:val="24"/>
        </w:rPr>
        <w:t xml:space="preserve"> речевого и вокального искусства «Илһамият VII»</w:t>
      </w:r>
      <w:r w:rsidRPr="003E1F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номинации «Речевое исполнительство»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диплом 3 место  в районном конкурсе творческих работ на лучшую детскую книгу своими руками «Современный взгляд на произведения К.И.Чуковского»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3 место в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E75F03">
        <w:rPr>
          <w:rFonts w:ascii="Times New Roman" w:hAnsi="Times New Roman"/>
          <w:sz w:val="24"/>
          <w:szCs w:val="24"/>
        </w:rPr>
        <w:t xml:space="preserve"> Республиканском открытом конкурсе творчества </w:t>
      </w:r>
      <w:r>
        <w:rPr>
          <w:rFonts w:ascii="Times New Roman" w:hAnsi="Times New Roman"/>
          <w:sz w:val="24"/>
          <w:szCs w:val="24"/>
        </w:rPr>
        <w:t>«Мой космос»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диплом I степени Республиканской олимпиады для дошкольников «Юный эрудит»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диплом Гран-при в районном этапе городского фестиваля – конкурса «</w:t>
      </w:r>
      <w:proofErr w:type="spellStart"/>
      <w:r>
        <w:rPr>
          <w:rFonts w:ascii="Times New Roman" w:hAnsi="Times New Roman"/>
          <w:sz w:val="24"/>
          <w:szCs w:val="24"/>
        </w:rPr>
        <w:t>Балачак</w:t>
      </w:r>
      <w:proofErr w:type="spellEnd"/>
      <w:r>
        <w:rPr>
          <w:rFonts w:ascii="Times New Roman" w:hAnsi="Times New Roman"/>
          <w:sz w:val="24"/>
          <w:szCs w:val="24"/>
        </w:rPr>
        <w:t xml:space="preserve"> иле - 2022»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3 место в районном этапе городского конкурса «Татар </w:t>
      </w:r>
      <w:proofErr w:type="spellStart"/>
      <w:r>
        <w:rPr>
          <w:rFonts w:ascii="Times New Roman" w:hAnsi="Times New Roman"/>
          <w:sz w:val="24"/>
          <w:szCs w:val="24"/>
        </w:rPr>
        <w:t>кызчыгы</w:t>
      </w:r>
      <w:proofErr w:type="spellEnd"/>
      <w:r>
        <w:rPr>
          <w:rFonts w:ascii="Times New Roman" w:hAnsi="Times New Roman"/>
          <w:sz w:val="24"/>
          <w:szCs w:val="24"/>
        </w:rPr>
        <w:t xml:space="preserve"> - 2022»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диплом 2 место в районном этапе городского конкурса для воспитанников специализированных детских садов и групп компенсирующей направленности «Успех каждого ребенка»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3 место городского конкурса «Юный </w:t>
      </w:r>
      <w:proofErr w:type="spellStart"/>
      <w:r>
        <w:rPr>
          <w:rFonts w:ascii="Times New Roman" w:hAnsi="Times New Roman"/>
          <w:sz w:val="24"/>
          <w:szCs w:val="24"/>
        </w:rPr>
        <w:t>айтишник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1 степени Региональный заочный конкурс детских рисунков и художественного чтения «Герои произведений Агнии Львовны </w:t>
      </w:r>
      <w:proofErr w:type="spellStart"/>
      <w:r>
        <w:rPr>
          <w:rFonts w:ascii="Times New Roman" w:hAnsi="Times New Roman"/>
          <w:sz w:val="24"/>
          <w:szCs w:val="24"/>
        </w:rPr>
        <w:t>Барто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диплом за участие в районном конкурсе «Юный экскурсовод»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диплом лауреата районного этапа городского конкурса «По страницам живой классики» 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Перспектива: 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продолжать поддерживать профессиональное развитие педагогов через курсы повышения квалификации, </w:t>
      </w:r>
      <w:proofErr w:type="spellStart"/>
      <w:r>
        <w:rPr>
          <w:rFonts w:ascii="Times New Roman" w:hAnsi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вебинары</w:t>
      </w:r>
      <w:proofErr w:type="spellEnd"/>
      <w:r>
        <w:rPr>
          <w:rFonts w:ascii="Times New Roman" w:hAnsi="Times New Roman"/>
          <w:sz w:val="24"/>
          <w:szCs w:val="24"/>
        </w:rPr>
        <w:t>, работу по самообразованию;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использовать новые формы работы с педагогами и повышать их мотивацию к профессиональному росту;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использовать инновационные технологии в воспитательно-образовательном процессе МБДОУ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Факторы, способствующие успешной работе с педагогическими кадрами:</w:t>
      </w:r>
    </w:p>
    <w:p w:rsidR="00F22619" w:rsidRPr="00D91F90" w:rsidRDefault="00F22619" w:rsidP="00F2261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опыт и профессиональная компетентность руководителей и педагогов учреждения;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созданные в учреждении условия для профессионального роста педагогов,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чёткое взаимодействие персонала в рамках методической работы.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Препятствующие факторы: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низкий уровень по организации наставничества опытных педагогов над начинающими педагогами;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недостаточная мотивация на участие в конкурсах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оформление конкурсных материалов на получение гранта.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Проблемы: На данный момент продолжает существовать  проблема формирования педагога, обладающего компетентностью,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креативностью</w:t>
      </w:r>
      <w:proofErr w:type="spellEnd"/>
      <w:r>
        <w:rPr>
          <w:rFonts w:ascii="Times New Roman" w:hAnsi="Times New Roman" w:cs="Times New Roman"/>
          <w:sz w:val="24"/>
          <w:szCs w:val="24"/>
        </w:rPr>
        <w:t>, готовностью к использованию и созданию инноваций. Считаем, что систематическая работа, организованная с педагогами по повышению профессиональной компетентности поможет вывести их на более высокий уровень. Педагоги ДОУ принимают участие в течени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учебного года в конкурсах профессионального мастерства  на разных уровнях, но не всегда результаты бывают положительными. Отсутствие у педагогов опыта публикаций своих методических разработок в сети интернет, недостаточный уровень компетентности у начинающих педагогов в области организации образовательного процесса в условиях реализации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ФГОС. Невысокий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категорийный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уровень, творческий потенциал педагогов в организации воспитательно-образовательной работы в соответствии с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Перспектива: Продолжать повышать результативность участия в районных, городских профессиональных конкурсах, в конкурсах с участием воспитанников, продолжать поддерживать профессиональное развитие педагогов через курсы повышения квалификации, работы по самообразованию. Обеспечить развитие кадрового потенциала в процессе внедрения профессионального мастерства.</w:t>
      </w:r>
    </w:p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2619" w:rsidRPr="007A632A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632A">
        <w:rPr>
          <w:rFonts w:ascii="Times New Roman" w:hAnsi="Times New Roman" w:cs="Times New Roman"/>
          <w:b/>
          <w:sz w:val="24"/>
          <w:szCs w:val="24"/>
        </w:rPr>
        <w:t>2.4. Результаты мониторинга уровня освоения детьм</w:t>
      </w:r>
      <w:r>
        <w:rPr>
          <w:rFonts w:ascii="Times New Roman" w:hAnsi="Times New Roman" w:cs="Times New Roman"/>
          <w:b/>
          <w:sz w:val="24"/>
          <w:szCs w:val="24"/>
        </w:rPr>
        <w:t>и программного материала за 2021-2022</w:t>
      </w:r>
      <w:r w:rsidRPr="007A632A">
        <w:rPr>
          <w:rFonts w:ascii="Times New Roman" w:hAnsi="Times New Roman" w:cs="Times New Roman"/>
          <w:b/>
          <w:sz w:val="24"/>
          <w:szCs w:val="24"/>
        </w:rPr>
        <w:t xml:space="preserve"> учебный год по социально-коммуникативному, познавательному, речевому, художественно-эстетическому, физическому направлениям развития дошкольников на основе наблюдения.</w:t>
      </w:r>
    </w:p>
    <w:p w:rsidR="00F22619" w:rsidRPr="002878E9" w:rsidRDefault="00F22619" w:rsidP="00F2261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A632A">
        <w:rPr>
          <w:rFonts w:ascii="Times New Roman" w:hAnsi="Times New Roman" w:cs="Times New Roman"/>
          <w:sz w:val="24"/>
          <w:szCs w:val="24"/>
        </w:rPr>
        <w:object w:dxaOrig="2857" w:dyaOrig="2142">
          <v:shape id="_x0000_i1030" type="#_x0000_t75" style="width:386.25pt;height:246pt" o:ole="">
            <v:imagedata r:id="rId13" o:title=""/>
          </v:shape>
          <o:OLEObject Type="Embed" ProgID="PowerPoint.Slide.12" ShapeID="_x0000_i1030" DrawAspect="Content" ObjectID="_1730525169" r:id="rId14"/>
        </w:object>
      </w: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D34F2">
        <w:rPr>
          <w:rFonts w:ascii="Times New Roman" w:hAnsi="Times New Roman" w:cs="Times New Roman"/>
          <w:sz w:val="24"/>
          <w:szCs w:val="24"/>
        </w:rPr>
        <w:object w:dxaOrig="5983" w:dyaOrig="4487">
          <v:shape id="_x0000_i1031" type="#_x0000_t75" style="width:439.5pt;height:280.5pt" o:ole="">
            <v:imagedata r:id="rId15" o:title=""/>
          </v:shape>
          <o:OLEObject Type="Embed" ProgID="PowerPoint.Slide.12" ShapeID="_x0000_i1031" DrawAspect="Content" ObjectID="_1730525170" r:id="rId16"/>
        </w:object>
      </w:r>
    </w:p>
    <w:p w:rsidR="00F22619" w:rsidRPr="007A632A" w:rsidRDefault="00F22619" w:rsidP="00F22619">
      <w:pPr>
        <w:spacing w:after="0" w:line="240" w:lineRule="auto"/>
        <w:ind w:right="-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A632A">
        <w:rPr>
          <w:rFonts w:ascii="Times New Roman" w:eastAsia="Calibri" w:hAnsi="Times New Roman" w:cs="Times New Roman"/>
          <w:b/>
          <w:sz w:val="24"/>
          <w:szCs w:val="24"/>
        </w:rPr>
        <w:t>Распределение детей по группам здоровья</w:t>
      </w:r>
    </w:p>
    <w:p w:rsidR="00F22619" w:rsidRPr="007A632A" w:rsidRDefault="00F22619" w:rsidP="00F2261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A632A">
        <w:rPr>
          <w:rFonts w:ascii="Times New Roman" w:eastAsia="Calibri" w:hAnsi="Times New Roman" w:cs="Times New Roman"/>
          <w:b/>
          <w:sz w:val="24"/>
          <w:szCs w:val="24"/>
        </w:rPr>
        <w:t>Группы здоровья детей</w:t>
      </w:r>
      <w:r w:rsidRPr="007A632A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W w:w="0" w:type="auto"/>
        <w:jc w:val="center"/>
        <w:tblInd w:w="-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1"/>
        <w:gridCol w:w="1866"/>
        <w:gridCol w:w="1843"/>
        <w:gridCol w:w="1984"/>
        <w:gridCol w:w="1985"/>
      </w:tblGrid>
      <w:tr w:rsidR="00F22619" w:rsidRPr="007A632A" w:rsidTr="00781DEF">
        <w:trPr>
          <w:jc w:val="center"/>
        </w:trPr>
        <w:tc>
          <w:tcPr>
            <w:tcW w:w="1411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63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866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63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1843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1984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985" w:type="dxa"/>
          </w:tcPr>
          <w:p w:rsidR="00F22619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2021-2022</w:t>
            </w:r>
          </w:p>
        </w:tc>
      </w:tr>
      <w:tr w:rsidR="00F22619" w:rsidRPr="007A632A" w:rsidTr="00781DEF">
        <w:trPr>
          <w:jc w:val="center"/>
        </w:trPr>
        <w:tc>
          <w:tcPr>
            <w:tcW w:w="1411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63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866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  <w:tc>
          <w:tcPr>
            <w:tcW w:w="1843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114</w:t>
            </w:r>
          </w:p>
        </w:tc>
        <w:tc>
          <w:tcPr>
            <w:tcW w:w="1984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114</w:t>
            </w:r>
          </w:p>
        </w:tc>
        <w:tc>
          <w:tcPr>
            <w:tcW w:w="1985" w:type="dxa"/>
          </w:tcPr>
          <w:p w:rsidR="00F22619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114</w:t>
            </w:r>
          </w:p>
        </w:tc>
      </w:tr>
      <w:tr w:rsidR="00F22619" w:rsidRPr="007A632A" w:rsidTr="00781DEF">
        <w:trPr>
          <w:jc w:val="center"/>
        </w:trPr>
        <w:tc>
          <w:tcPr>
            <w:tcW w:w="1411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63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866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239</w:t>
            </w:r>
          </w:p>
        </w:tc>
        <w:tc>
          <w:tcPr>
            <w:tcW w:w="1843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239</w:t>
            </w:r>
          </w:p>
        </w:tc>
        <w:tc>
          <w:tcPr>
            <w:tcW w:w="1984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240</w:t>
            </w:r>
          </w:p>
        </w:tc>
        <w:tc>
          <w:tcPr>
            <w:tcW w:w="1985" w:type="dxa"/>
          </w:tcPr>
          <w:p w:rsidR="00F22619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234</w:t>
            </w:r>
          </w:p>
        </w:tc>
      </w:tr>
      <w:tr w:rsidR="00F22619" w:rsidRPr="007A632A" w:rsidTr="00781DEF">
        <w:trPr>
          <w:jc w:val="center"/>
        </w:trPr>
        <w:tc>
          <w:tcPr>
            <w:tcW w:w="1411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63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1866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63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985" w:type="dxa"/>
          </w:tcPr>
          <w:p w:rsidR="00F22619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F22619" w:rsidRPr="007A632A" w:rsidTr="00781DEF">
        <w:trPr>
          <w:jc w:val="center"/>
        </w:trPr>
        <w:tc>
          <w:tcPr>
            <w:tcW w:w="1411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63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866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A63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22619" w:rsidRPr="007A632A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F22619" w:rsidRDefault="00F22619" w:rsidP="00781DEF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F22619" w:rsidRPr="007A632A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32A">
        <w:rPr>
          <w:rFonts w:ascii="Times New Roman" w:eastAsia="Calibri" w:hAnsi="Times New Roman" w:cs="Times New Roman"/>
          <w:sz w:val="24"/>
          <w:szCs w:val="24"/>
        </w:rPr>
        <w:t>Ежемесячно проводился  анализ заболеваемости детей.</w:t>
      </w:r>
    </w:p>
    <w:p w:rsidR="00F22619" w:rsidRPr="007A632A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32A">
        <w:rPr>
          <w:rFonts w:ascii="Times New Roman" w:eastAsia="Calibri" w:hAnsi="Times New Roman" w:cs="Times New Roman"/>
          <w:sz w:val="24"/>
          <w:szCs w:val="24"/>
        </w:rPr>
        <w:t xml:space="preserve">Старшая медицинская сестра </w:t>
      </w:r>
      <w:proofErr w:type="spellStart"/>
      <w:r w:rsidRPr="007A632A">
        <w:rPr>
          <w:rFonts w:ascii="Times New Roman" w:eastAsia="Calibri" w:hAnsi="Times New Roman" w:cs="Times New Roman"/>
          <w:sz w:val="24"/>
          <w:szCs w:val="24"/>
        </w:rPr>
        <w:t>Рамазанова</w:t>
      </w:r>
      <w:proofErr w:type="spellEnd"/>
      <w:r w:rsidRPr="007A632A">
        <w:rPr>
          <w:rFonts w:ascii="Times New Roman" w:eastAsia="Calibri" w:hAnsi="Times New Roman" w:cs="Times New Roman"/>
          <w:sz w:val="24"/>
          <w:szCs w:val="24"/>
        </w:rPr>
        <w:t xml:space="preserve"> М.С. постоянно осуществляет медицинский </w:t>
      </w:r>
      <w:proofErr w:type="gramStart"/>
      <w:r w:rsidRPr="007A632A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7A632A">
        <w:rPr>
          <w:rFonts w:ascii="Times New Roman" w:eastAsia="Calibri" w:hAnsi="Times New Roman" w:cs="Times New Roman"/>
          <w:sz w:val="24"/>
          <w:szCs w:val="24"/>
        </w:rPr>
        <w:t xml:space="preserve"> проведением всех оздоровительных и закаливающих мероприятий во всех группах. Наблюдения закаливающих мероприятий показали, что воспитатели в основном правильно организуют и проводят закаливающие процедуры, учитывая и ЧБД (часто болеющих детей), и пришедших после болезни. Этим детям уменьшают нагрузку.   </w:t>
      </w:r>
    </w:p>
    <w:p w:rsidR="00F22619" w:rsidRDefault="00F22619" w:rsidP="00F2261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A632A">
        <w:rPr>
          <w:rFonts w:ascii="Times New Roman" w:eastAsia="Calibri" w:hAnsi="Times New Roman" w:cs="Times New Roman"/>
          <w:sz w:val="24"/>
          <w:szCs w:val="24"/>
        </w:rPr>
        <w:t xml:space="preserve"> Велась работа с родителями по охране здоровья детей: были оформлены папки передвижки,  консультации воспитателей и ст. медицинской сестры, личные беседы по интересующим вопросам. В весенне-осенний период проводились мероприятия по профилактике простудных заболеваний: прогулки на свежем воздухе, </w:t>
      </w:r>
      <w:proofErr w:type="spellStart"/>
      <w:r w:rsidRPr="007A632A">
        <w:rPr>
          <w:rFonts w:ascii="Times New Roman" w:eastAsia="Calibri" w:hAnsi="Times New Roman" w:cs="Times New Roman"/>
          <w:sz w:val="24"/>
          <w:szCs w:val="24"/>
        </w:rPr>
        <w:t>кварцевание</w:t>
      </w:r>
      <w:proofErr w:type="spellEnd"/>
      <w:r w:rsidRPr="007A632A">
        <w:rPr>
          <w:rFonts w:ascii="Times New Roman" w:eastAsia="Calibri" w:hAnsi="Times New Roman" w:cs="Times New Roman"/>
          <w:sz w:val="24"/>
          <w:szCs w:val="24"/>
        </w:rPr>
        <w:t xml:space="preserve"> групп во время отсутствия  детей,  ароматизация помещений (чесночные букетики). </w:t>
      </w:r>
    </w:p>
    <w:p w:rsidR="00F22619" w:rsidRPr="007A6F9D" w:rsidRDefault="00F22619" w:rsidP="00F22619">
      <w:pPr>
        <w:pStyle w:val="NoSpacing1"/>
        <w:rPr>
          <w:rFonts w:ascii="Times New Roman" w:hAnsi="Times New Roman" w:cs="Times New Roman"/>
          <w:b/>
          <w:sz w:val="24"/>
          <w:szCs w:val="24"/>
        </w:rPr>
      </w:pPr>
      <w:r w:rsidRPr="007A6F9D">
        <w:rPr>
          <w:rFonts w:ascii="Times New Roman" w:hAnsi="Times New Roman" w:cs="Times New Roman"/>
          <w:b/>
          <w:sz w:val="24"/>
          <w:szCs w:val="24"/>
        </w:rPr>
        <w:t>2.5.Реализация Закона РТ «О языках народов РТ», методическое  обеспечение этнокультурного регионального компонента в образовательном процессе.</w:t>
      </w:r>
    </w:p>
    <w:p w:rsidR="00F22619" w:rsidRDefault="00F22619" w:rsidP="00F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Основной задачей изучения татарского языка является формирование первоначальных умений и навыков практического владения татарским языком в устной форме. Процесс обучения татарскому языку строился с учетом возрастных особенностей. У детей дошкольного возраста преобладает непроизвольный вид внимания и памяти. Это значит, что они хорошо запоминают то, что им интересно. Поэтому каждое занятие было праздником для детей – праздником общения на татарском языке с воспитателем, друг с другом, со сказочными персонажами. Этому </w:t>
      </w:r>
      <w:r w:rsidRPr="007A6F9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способствует  </w:t>
      </w: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УМК и методические пособия, демонстрационный и раздаточный материал, рабочие тетради, разнообразные </w:t>
      </w:r>
      <w:r w:rsidRPr="007A6F9D">
        <w:rPr>
          <w:rFonts w:ascii="Times New Roman" w:eastAsia="Calibri" w:hAnsi="Times New Roman" w:cs="Times New Roman"/>
          <w:sz w:val="24"/>
          <w:szCs w:val="24"/>
        </w:rPr>
        <w:lastRenderedPageBreak/>
        <w:t>пальчиковые, подвижные, дидактические игры, музыка, вид</w:t>
      </w:r>
      <w:proofErr w:type="gramStart"/>
      <w:r w:rsidRPr="007A6F9D">
        <w:rPr>
          <w:rFonts w:ascii="Times New Roman" w:eastAsia="Calibri" w:hAnsi="Times New Roman" w:cs="Times New Roman"/>
          <w:sz w:val="24"/>
          <w:szCs w:val="24"/>
        </w:rPr>
        <w:t>ео и ау</w:t>
      </w:r>
      <w:proofErr w:type="gram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дио пособия. Все речевые образцы, предназначенные для говорения и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</w:rPr>
        <w:t>аудирования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, воспитатели по обучению татарскому языку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</w:rPr>
        <w:t>Галиева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Г.К., Юсупова С.Ш.</w:t>
      </w:r>
      <w:r w:rsidRPr="007A6F9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вводили </w:t>
      </w: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в игровых ситуациях, в ситуациях каждодневного общения. Обучение диалогической речи направлено на развитие умений задавать вопросы и отвечать на них, выражать согласие и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</w:rPr>
        <w:t>несогласие</w:t>
      </w:r>
      <w:proofErr w:type="gramStart"/>
      <w:r w:rsidRPr="007A6F9D">
        <w:rPr>
          <w:rFonts w:ascii="Times New Roman" w:eastAsia="Calibri" w:hAnsi="Times New Roman" w:cs="Times New Roman"/>
          <w:sz w:val="24"/>
          <w:szCs w:val="24"/>
        </w:rPr>
        <w:t>.Д</w:t>
      </w:r>
      <w:proofErr w:type="gramEnd"/>
      <w:r w:rsidRPr="007A6F9D">
        <w:rPr>
          <w:rFonts w:ascii="Times New Roman" w:eastAsia="Calibri" w:hAnsi="Times New Roman" w:cs="Times New Roman"/>
          <w:sz w:val="24"/>
          <w:szCs w:val="24"/>
        </w:rPr>
        <w:t>ля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овладения устной речью воспитатели по обучению татарскому языку</w:t>
      </w:r>
      <w:r w:rsidRPr="007A6F9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A6F9D">
        <w:rPr>
          <w:rFonts w:ascii="Times New Roman" w:eastAsia="Calibri" w:hAnsi="Times New Roman" w:cs="Times New Roman"/>
          <w:sz w:val="24"/>
          <w:szCs w:val="24"/>
        </w:rPr>
        <w:t>активно использовали игры как методический прием: «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</w:rPr>
        <w:t>Акбай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белән </w:t>
      </w:r>
      <w:r w:rsidRPr="007A6F9D">
        <w:rPr>
          <w:rFonts w:ascii="Times New Roman" w:eastAsia="Calibri" w:hAnsi="Times New Roman" w:cs="Times New Roman"/>
          <w:sz w:val="24"/>
          <w:szCs w:val="24"/>
          <w:lang w:val="tt-RU"/>
        </w:rPr>
        <w:t>М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</w:rPr>
        <w:t>ияу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бездә кунакта”, “Ватык телефон”, “Кем юк?”, “Исемен әйтсәң бирәм”, “Уенчыклар кибетендә”, “Кайтаваз”, “Командир”</w:t>
      </w:r>
      <w:proofErr w:type="gramStart"/>
      <w:r w:rsidRPr="007A6F9D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7A6F9D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7A6F9D">
        <w:rPr>
          <w:rFonts w:ascii="Times New Roman" w:eastAsia="Calibri" w:hAnsi="Times New Roman" w:cs="Times New Roman"/>
          <w:sz w:val="24"/>
          <w:szCs w:val="24"/>
        </w:rPr>
        <w:t>оспитательно-образовательный процесс по обучению детей татарскому языку педагоги  организовали следующими способами:</w:t>
      </w:r>
    </w:p>
    <w:p w:rsidR="00F22619" w:rsidRPr="007A6F9D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>- проводили непосредственно образовательную деятельность по обучению детей татарскому и родному языку:   в неделю 1 раз фронтально, 2 раза по подгруппам, в первую и вторую  половину дня, длительностью  от 15   до 30 минут, в зависимости от возраста детей;</w:t>
      </w:r>
    </w:p>
    <w:p w:rsidR="00F22619" w:rsidRPr="007A6F9D" w:rsidRDefault="00F22619" w:rsidP="00F22619">
      <w:pPr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- в режимных моментах, в ходе свободных игр, в непосредственном общении с детьми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</w:rPr>
        <w:t>коммуникативно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вводят и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</w:rPr>
        <w:t>ситуативно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активизируют речевые конструкции разговорной речи;</w:t>
      </w:r>
    </w:p>
    <w:p w:rsidR="00F22619" w:rsidRPr="007A6F9D" w:rsidRDefault="00F22619" w:rsidP="00F22619">
      <w:pPr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>- индивидуально, с малой группой, с подгруппой, со всей группой ведут беседы по интерактивным играм и игрушкам, иллюстрированным книгам, рассматривают с детьми  игрушки;</w:t>
      </w:r>
    </w:p>
    <w:p w:rsidR="00F22619" w:rsidRPr="007A6F9D" w:rsidRDefault="00F22619" w:rsidP="00F22619">
      <w:pPr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-  в непосредственно образовательной деятельности по обучению детей татарскому и родному языку  используют наглядный материал, индивидуальные карточки, игрушки, плакаты, различные предметы, много внимания уделяют прослушиванию и просматриванию  аудио и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</w:rPr>
        <w:t>видиозаписей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и мультфильмов на татарском языке. </w:t>
      </w:r>
    </w:p>
    <w:p w:rsidR="00F22619" w:rsidRPr="007A6F9D" w:rsidRDefault="00F22619" w:rsidP="00F22619">
      <w:pPr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- реализовали знание языка на праздниках: привлекая детей к чтению стихов, показу инсценировок, пению песен на татарском языке. </w:t>
      </w:r>
    </w:p>
    <w:p w:rsidR="00F22619" w:rsidRPr="001D34F2" w:rsidRDefault="00F22619" w:rsidP="00F22619">
      <w:pPr>
        <w:spacing w:after="0"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Проведена работа с педагогами  по изучению и реализации </w:t>
      </w:r>
      <w:proofErr w:type="gramStart"/>
      <w:r w:rsidRPr="007A6F9D">
        <w:rPr>
          <w:rFonts w:ascii="Times New Roman" w:eastAsia="Calibri" w:hAnsi="Times New Roman" w:cs="Times New Roman"/>
          <w:sz w:val="24"/>
          <w:szCs w:val="24"/>
        </w:rPr>
        <w:t>путей повышения эффективности обучения детей</w:t>
      </w:r>
      <w:proofErr w:type="gram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татарскому и родному языкам, по реализации учебно-методического комплекта.    Все воспитатели, музыкальные руководители активно использовали в работе образовательные Интернет-ресурсы: слайды, мультфильмы: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  <w:lang w:val="en-US"/>
        </w:rPr>
        <w:t>mon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  <w:lang w:val="en-US"/>
        </w:rPr>
        <w:t>gov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  <w:lang w:val="en-US"/>
        </w:rPr>
        <w:t>tatarmultfilm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  <w:lang w:val="en-US"/>
        </w:rPr>
        <w:t>edu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  <w:lang w:val="en-US"/>
        </w:rPr>
        <w:t>tatar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Pr="007A6F9D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  <w:r w:rsidRPr="007A6F9D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22619" w:rsidRPr="007A6F9D" w:rsidRDefault="00F22619" w:rsidP="00F2261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6F9D">
        <w:rPr>
          <w:rFonts w:ascii="Times New Roman" w:eastAsia="Calibri" w:hAnsi="Times New Roman" w:cs="Times New Roman"/>
          <w:b/>
          <w:sz w:val="24"/>
          <w:szCs w:val="24"/>
        </w:rPr>
        <w:t>Уровень освоения детьми татарского языка:</w:t>
      </w:r>
    </w:p>
    <w:tbl>
      <w:tblPr>
        <w:tblpPr w:leftFromText="180" w:rightFromText="180" w:vertAnchor="text" w:horzAnchor="margin" w:tblpXSpec="center" w:tblpY="123"/>
        <w:tblW w:w="8394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724"/>
        <w:gridCol w:w="2976"/>
        <w:gridCol w:w="2694"/>
      </w:tblGrid>
      <w:tr w:rsidR="00F22619" w:rsidRPr="007A6F9D" w:rsidTr="00781DEF">
        <w:trPr>
          <w:trHeight w:val="288"/>
        </w:trPr>
        <w:tc>
          <w:tcPr>
            <w:tcW w:w="2724" w:type="dxa"/>
            <w:tcBorders>
              <w:top w:val="single" w:sz="6" w:space="0" w:color="auto"/>
              <w:left w:val="single" w:sz="2" w:space="0" w:color="000000"/>
              <w:bottom w:val="single" w:sz="6" w:space="0" w:color="auto"/>
              <w:right w:val="single" w:sz="6" w:space="0" w:color="auto"/>
            </w:tcBorders>
          </w:tcPr>
          <w:p w:rsidR="00F22619" w:rsidRPr="007A6F9D" w:rsidRDefault="00F22619" w:rsidP="00781DEF">
            <w:pPr>
              <w:pStyle w:val="1f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2619" w:rsidRPr="00C5211C" w:rsidRDefault="00F22619" w:rsidP="00781DEF">
            <w:pPr>
              <w:pStyle w:val="1f3"/>
              <w:rPr>
                <w:rFonts w:ascii="Times New Roman" w:hAnsi="Times New Roman"/>
                <w:sz w:val="24"/>
                <w:szCs w:val="24"/>
              </w:rPr>
            </w:pPr>
            <w:r w:rsidRPr="00C5211C">
              <w:rPr>
                <w:rFonts w:ascii="Times New Roman" w:hAnsi="Times New Roman"/>
                <w:sz w:val="24"/>
                <w:szCs w:val="24"/>
              </w:rPr>
              <w:t>начало года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2619" w:rsidRPr="007A6F9D" w:rsidRDefault="00F22619" w:rsidP="00781DEF">
            <w:pPr>
              <w:pStyle w:val="1f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7A6F9D">
              <w:rPr>
                <w:rFonts w:ascii="Times New Roman" w:hAnsi="Times New Roman"/>
                <w:sz w:val="24"/>
                <w:szCs w:val="24"/>
              </w:rPr>
              <w:t>конец  года</w:t>
            </w:r>
          </w:p>
        </w:tc>
      </w:tr>
      <w:tr w:rsidR="00F22619" w:rsidRPr="007A6F9D" w:rsidTr="00781DEF">
        <w:trPr>
          <w:trHeight w:val="252"/>
        </w:trPr>
        <w:tc>
          <w:tcPr>
            <w:tcW w:w="2724" w:type="dxa"/>
            <w:tcBorders>
              <w:top w:val="single" w:sz="6" w:space="0" w:color="auto"/>
              <w:left w:val="single" w:sz="2" w:space="0" w:color="000000"/>
              <w:bottom w:val="single" w:sz="4" w:space="0" w:color="auto"/>
              <w:right w:val="single" w:sz="6" w:space="0" w:color="auto"/>
            </w:tcBorders>
          </w:tcPr>
          <w:p w:rsidR="00F22619" w:rsidRPr="007A6F9D" w:rsidRDefault="00F22619" w:rsidP="00781DEF">
            <w:pPr>
              <w:pStyle w:val="1f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7A6F9D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F22619" w:rsidRPr="00C5211C" w:rsidRDefault="00F22619" w:rsidP="00781DE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F22619" w:rsidRPr="007A6F9D" w:rsidRDefault="00F22619" w:rsidP="00781DE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77,3</w:t>
            </w:r>
          </w:p>
        </w:tc>
      </w:tr>
      <w:tr w:rsidR="00F22619" w:rsidRPr="007A6F9D" w:rsidTr="00781DEF">
        <w:trPr>
          <w:trHeight w:val="225"/>
        </w:trPr>
        <w:tc>
          <w:tcPr>
            <w:tcW w:w="2724" w:type="dxa"/>
            <w:tcBorders>
              <w:top w:val="single" w:sz="6" w:space="0" w:color="auto"/>
              <w:left w:val="single" w:sz="2" w:space="0" w:color="000000"/>
              <w:bottom w:val="single" w:sz="4" w:space="0" w:color="auto"/>
              <w:right w:val="single" w:sz="6" w:space="0" w:color="auto"/>
            </w:tcBorders>
          </w:tcPr>
          <w:p w:rsidR="00F22619" w:rsidRPr="007A6F9D" w:rsidRDefault="00F22619" w:rsidP="00781DEF">
            <w:pPr>
              <w:pStyle w:val="1f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7A6F9D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F22619" w:rsidRPr="00C5211C" w:rsidRDefault="00F22619" w:rsidP="00781DE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9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F22619" w:rsidRPr="007A6F9D" w:rsidRDefault="00F22619" w:rsidP="00781DE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22,7</w:t>
            </w:r>
          </w:p>
        </w:tc>
      </w:tr>
      <w:tr w:rsidR="00F22619" w:rsidRPr="007A6F9D" w:rsidTr="00781DEF">
        <w:trPr>
          <w:trHeight w:val="225"/>
        </w:trPr>
        <w:tc>
          <w:tcPr>
            <w:tcW w:w="2724" w:type="dxa"/>
            <w:tcBorders>
              <w:top w:val="single" w:sz="6" w:space="0" w:color="auto"/>
              <w:left w:val="single" w:sz="2" w:space="0" w:color="000000"/>
              <w:bottom w:val="single" w:sz="4" w:space="0" w:color="auto"/>
              <w:right w:val="single" w:sz="6" w:space="0" w:color="auto"/>
            </w:tcBorders>
          </w:tcPr>
          <w:p w:rsidR="00F22619" w:rsidRPr="007A6F9D" w:rsidRDefault="00F22619" w:rsidP="00781DEF">
            <w:pPr>
              <w:pStyle w:val="1f3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7A6F9D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F22619" w:rsidRPr="00C5211C" w:rsidRDefault="00F22619" w:rsidP="00781DE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211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F22619" w:rsidRPr="007A6F9D" w:rsidRDefault="00F22619" w:rsidP="00781DE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6F9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F22619" w:rsidRPr="007A6F9D" w:rsidRDefault="00F22619" w:rsidP="00F226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 На будущий учебный год воспитатели по обучению детей татарскому языку поставили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перед собой следующие </w:t>
      </w:r>
      <w:r w:rsidRPr="007A6F9D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7A6F9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22619" w:rsidRPr="00C5211C" w:rsidRDefault="00F22619" w:rsidP="00F226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6F9D"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.Продолжать активно внедрять в работу всего педагогического коллектива УМК </w:t>
      </w:r>
      <w:r w:rsidRPr="00C5211C">
        <w:rPr>
          <w:rFonts w:ascii="Times New Roman" w:eastAsia="Calibri" w:hAnsi="Times New Roman" w:cs="Times New Roman"/>
          <w:bCs/>
          <w:sz w:val="24"/>
          <w:szCs w:val="24"/>
        </w:rPr>
        <w:t>«</w:t>
      </w:r>
      <w:r w:rsidRPr="00C5211C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Туган телдә сөйләшәбез</w:t>
      </w:r>
      <w:r w:rsidRPr="00C5211C">
        <w:rPr>
          <w:rFonts w:ascii="Times New Roman" w:eastAsia="Calibri" w:hAnsi="Times New Roman" w:cs="Times New Roman"/>
          <w:bCs/>
          <w:sz w:val="24"/>
          <w:szCs w:val="24"/>
        </w:rPr>
        <w:t xml:space="preserve">» </w:t>
      </w: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  по обучению родного (татарского) языка.</w:t>
      </w:r>
    </w:p>
    <w:p w:rsidR="00F22619" w:rsidRPr="007A6F9D" w:rsidRDefault="00F22619" w:rsidP="00F226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2.В процессе обучения учить детей понимать татарскую речь на слух и говорить по-татарски в пределах доступной тематики, усвоенных слов, грамматических форм и несложных образов связной речи.</w:t>
      </w:r>
    </w:p>
    <w:p w:rsidR="00F22619" w:rsidRPr="00C5211C" w:rsidRDefault="00F22619" w:rsidP="00F2261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5211C">
        <w:rPr>
          <w:rFonts w:ascii="Times New Roman" w:eastAsia="Calibri" w:hAnsi="Times New Roman" w:cs="Times New Roman"/>
          <w:b/>
          <w:i/>
          <w:sz w:val="24"/>
          <w:szCs w:val="24"/>
        </w:rPr>
        <w:t>2.6. Коррекционная работа</w:t>
      </w:r>
    </w:p>
    <w:p w:rsidR="00F22619" w:rsidRPr="00C5211C" w:rsidRDefault="00F22619" w:rsidP="00F2261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Логопедические группы функционируют в детском саду с 2016 года. Коррекционные группы смешанные, в них обучаются дети и с общим недоразвитием речи и с фонетико-фонематическим.</w:t>
      </w:r>
    </w:p>
    <w:p w:rsidR="00F22619" w:rsidRPr="00C5211C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lastRenderedPageBreak/>
        <w:t>Логопедическая работа по устранению речевых нарушений у старших дошкольников в течение года проводится учите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лями-логопедами </w:t>
      </w: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 Колесниковой О.А.</w:t>
      </w:r>
      <w:r>
        <w:rPr>
          <w:rFonts w:ascii="Times New Roman" w:hAnsi="Times New Roman" w:cs="Times New Roman"/>
          <w:sz w:val="24"/>
          <w:szCs w:val="24"/>
        </w:rPr>
        <w:t>, Хасановой А.Д.</w:t>
      </w:r>
    </w:p>
    <w:p w:rsidR="00F22619" w:rsidRPr="00C5211C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         За учебный год были проведены следующие виды работ:</w:t>
      </w:r>
    </w:p>
    <w:p w:rsidR="00F22619" w:rsidRPr="00C5211C" w:rsidRDefault="00F22619" w:rsidP="00F22619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обследование детей;</w:t>
      </w:r>
    </w:p>
    <w:p w:rsidR="00F22619" w:rsidRPr="00C5211C" w:rsidRDefault="00F22619" w:rsidP="00F22619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участие и проведение родительских собраний;</w:t>
      </w:r>
    </w:p>
    <w:p w:rsidR="00F22619" w:rsidRPr="00C5211C" w:rsidRDefault="00F22619" w:rsidP="00F22619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индивидуальные консультации родителей и воспитателей;</w:t>
      </w:r>
    </w:p>
    <w:p w:rsidR="00F22619" w:rsidRPr="00C5211C" w:rsidRDefault="00F22619" w:rsidP="00F22619">
      <w:pPr>
        <w:numPr>
          <w:ilvl w:val="0"/>
          <w:numId w:val="25"/>
        </w:numPr>
        <w:tabs>
          <w:tab w:val="clear" w:pos="360"/>
          <w:tab w:val="num" w:pos="142"/>
        </w:tabs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исправление звукопроизношение, развитие фонематического восприятия, </w:t>
      </w:r>
    </w:p>
    <w:p w:rsidR="00F22619" w:rsidRPr="00C5211C" w:rsidRDefault="00F22619" w:rsidP="00F22619">
      <w:pPr>
        <w:spacing w:after="0" w:line="240" w:lineRule="auto"/>
        <w:ind w:right="-55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лексико-грамматической стороны родного языка, связной речи, </w:t>
      </w:r>
    </w:p>
    <w:p w:rsidR="00F22619" w:rsidRPr="00C5211C" w:rsidRDefault="00F22619" w:rsidP="00F22619">
      <w:pPr>
        <w:spacing w:after="0" w:line="240" w:lineRule="auto"/>
        <w:ind w:right="-55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формирование слоговой структуры слова;</w:t>
      </w:r>
    </w:p>
    <w:p w:rsidR="00F22619" w:rsidRPr="00C5211C" w:rsidRDefault="00F22619" w:rsidP="00F22619">
      <w:pPr>
        <w:numPr>
          <w:ilvl w:val="0"/>
          <w:numId w:val="25"/>
        </w:numPr>
        <w:tabs>
          <w:tab w:val="clear" w:pos="360"/>
          <w:tab w:val="num" w:pos="142"/>
        </w:tabs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формирование логопедической группы на следующий учебный год.</w:t>
      </w:r>
    </w:p>
    <w:p w:rsidR="00F22619" w:rsidRPr="00C5211C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Речевая работа с воспитанниками осуществляется в ходе индивидуальных, подгрупповых и фронтальных занятий. Работа проводится по современным технологиям и методикам. </w:t>
      </w:r>
    </w:p>
    <w:p w:rsidR="00F22619" w:rsidRDefault="00F22619" w:rsidP="00F22619">
      <w:pPr>
        <w:spacing w:after="0" w:line="240" w:lineRule="auto"/>
        <w:ind w:right="287"/>
        <w:jc w:val="both"/>
        <w:rPr>
          <w:rFonts w:ascii="Times New Roman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     На основании результатов углубленного логопедического обследования всех компонентов речи, в логопедические группы зачислены </w:t>
      </w:r>
      <w:r>
        <w:rPr>
          <w:rFonts w:ascii="Times New Roman" w:hAnsi="Times New Roman" w:cs="Times New Roman"/>
          <w:sz w:val="24"/>
          <w:szCs w:val="24"/>
        </w:rPr>
        <w:t>52</w:t>
      </w:r>
      <w:r w:rsidRPr="00C5211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ребенок: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- воспитанников подготовительной группы и 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 детей старшей группы, имеющих общее недоразвитие речи и фонетико-фонематическое недоразвитие речи. Выявление уровня актуального речевого развития детей, зачисленных, на логопедические занятия и обработка данных обследования для объективного логопедического заключения позволяют обобщить следующие данные о дефектах речи детей:</w:t>
      </w:r>
    </w:p>
    <w:p w:rsidR="00F22619" w:rsidRPr="00396DD6" w:rsidRDefault="00F22619" w:rsidP="00F22619">
      <w:pPr>
        <w:pStyle w:val="af8"/>
        <w:numPr>
          <w:ilvl w:val="0"/>
          <w:numId w:val="25"/>
        </w:numPr>
        <w:ind w:right="287"/>
        <w:jc w:val="both"/>
      </w:pPr>
      <w:r>
        <w:t xml:space="preserve">  </w:t>
      </w:r>
      <w:r w:rsidRPr="00396DD6">
        <w:t xml:space="preserve">фонетико-фонематическое недоразвитие речи - </w:t>
      </w:r>
      <w:r w:rsidRPr="00396DD6">
        <w:rPr>
          <w:color w:val="000000"/>
          <w:lang w:val="tt-RU"/>
        </w:rPr>
        <w:t>0</w:t>
      </w:r>
      <w:r w:rsidRPr="00396DD6">
        <w:rPr>
          <w:color w:val="000000"/>
        </w:rPr>
        <w:t>;</w:t>
      </w:r>
    </w:p>
    <w:p w:rsidR="00F22619" w:rsidRPr="00396DD6" w:rsidRDefault="00F22619" w:rsidP="00F22619">
      <w:pPr>
        <w:numPr>
          <w:ilvl w:val="0"/>
          <w:numId w:val="26"/>
        </w:numPr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96DD6">
        <w:rPr>
          <w:rFonts w:ascii="Times New Roman" w:eastAsia="Calibri" w:hAnsi="Times New Roman" w:cs="Times New Roman"/>
          <w:sz w:val="24"/>
          <w:szCs w:val="24"/>
        </w:rPr>
        <w:t xml:space="preserve">фонетико-фонематическое недоразвитие с МДР -  </w:t>
      </w:r>
      <w:r w:rsidRPr="00396DD6">
        <w:rPr>
          <w:rFonts w:ascii="Times New Roman" w:eastAsia="Calibri" w:hAnsi="Times New Roman" w:cs="Times New Roman"/>
          <w:color w:val="000000"/>
          <w:sz w:val="24"/>
          <w:szCs w:val="24"/>
        </w:rPr>
        <w:t>0;</w:t>
      </w:r>
    </w:p>
    <w:p w:rsidR="00F22619" w:rsidRPr="00396DD6" w:rsidRDefault="00F22619" w:rsidP="00F22619">
      <w:pPr>
        <w:numPr>
          <w:ilvl w:val="0"/>
          <w:numId w:val="26"/>
        </w:numPr>
        <w:spacing w:after="0" w:line="240" w:lineRule="auto"/>
        <w:ind w:left="0" w:right="-55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6DD6">
        <w:rPr>
          <w:rFonts w:ascii="Times New Roman" w:eastAsia="Calibri" w:hAnsi="Times New Roman" w:cs="Times New Roman"/>
          <w:sz w:val="24"/>
          <w:szCs w:val="24"/>
        </w:rPr>
        <w:t xml:space="preserve">общее недоразвитие речи </w:t>
      </w:r>
      <w:r w:rsidRPr="00396DD6">
        <w:rPr>
          <w:rFonts w:ascii="Times New Roman" w:hAnsi="Times New Roman" w:cs="Times New Roman"/>
          <w:sz w:val="24"/>
          <w:szCs w:val="24"/>
        </w:rPr>
        <w:t xml:space="preserve">– </w:t>
      </w:r>
      <w:r w:rsidRPr="00396DD6">
        <w:rPr>
          <w:rFonts w:ascii="Times New Roman" w:hAnsi="Times New Roman" w:cs="Times New Roman"/>
          <w:sz w:val="24"/>
          <w:szCs w:val="24"/>
          <w:lang w:val="tt-RU"/>
        </w:rPr>
        <w:t>50</w:t>
      </w:r>
      <w:r w:rsidRPr="00396DD6">
        <w:rPr>
          <w:rFonts w:ascii="Times New Roman" w:hAnsi="Times New Roman" w:cs="Times New Roman"/>
          <w:sz w:val="24"/>
          <w:szCs w:val="24"/>
        </w:rPr>
        <w:t>;</w:t>
      </w:r>
    </w:p>
    <w:p w:rsidR="00F22619" w:rsidRPr="00396DD6" w:rsidRDefault="00F22619" w:rsidP="00F22619">
      <w:pPr>
        <w:numPr>
          <w:ilvl w:val="0"/>
          <w:numId w:val="26"/>
        </w:numPr>
        <w:spacing w:after="0" w:line="240" w:lineRule="auto"/>
        <w:ind w:left="0" w:right="-55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96DD6">
        <w:rPr>
          <w:rFonts w:ascii="Times New Roman" w:hAnsi="Times New Roman" w:cs="Times New Roman"/>
          <w:sz w:val="24"/>
          <w:szCs w:val="24"/>
        </w:rPr>
        <w:t>задержка речевого развития, алалия с тугоухостью – 1;</w:t>
      </w:r>
    </w:p>
    <w:p w:rsidR="00F22619" w:rsidRPr="00396DD6" w:rsidRDefault="00F22619" w:rsidP="00F22619">
      <w:pPr>
        <w:numPr>
          <w:ilvl w:val="0"/>
          <w:numId w:val="26"/>
        </w:numPr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96DD6">
        <w:rPr>
          <w:rFonts w:ascii="Times New Roman" w:hAnsi="Times New Roman" w:cs="Times New Roman"/>
          <w:sz w:val="24"/>
          <w:szCs w:val="24"/>
        </w:rPr>
        <w:t>ОНР с ДЦП - 1</w:t>
      </w:r>
    </w:p>
    <w:p w:rsidR="00F22619" w:rsidRPr="00C5211C" w:rsidRDefault="00F22619" w:rsidP="00F22619">
      <w:pPr>
        <w:spacing w:after="0" w:line="240" w:lineRule="auto"/>
        <w:ind w:right="14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Для мониторинга речевого развития воспитанников учителя-логопеды проводили входную и итоговую диагностику. Обследование состоит из пяти блоков, направленных на исследование:</w:t>
      </w:r>
    </w:p>
    <w:p w:rsidR="00F22619" w:rsidRPr="00C5211C" w:rsidRDefault="00F22619" w:rsidP="00F22619">
      <w:pPr>
        <w:numPr>
          <w:ilvl w:val="0"/>
          <w:numId w:val="27"/>
        </w:numPr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уровня фонематического восприятия;</w:t>
      </w:r>
    </w:p>
    <w:p w:rsidR="00F22619" w:rsidRPr="00C5211C" w:rsidRDefault="00F22619" w:rsidP="00F22619">
      <w:pPr>
        <w:numPr>
          <w:ilvl w:val="0"/>
          <w:numId w:val="27"/>
        </w:numPr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уровня связной речи;</w:t>
      </w:r>
    </w:p>
    <w:p w:rsidR="00F22619" w:rsidRPr="00C5211C" w:rsidRDefault="00F22619" w:rsidP="00F22619">
      <w:pPr>
        <w:numPr>
          <w:ilvl w:val="0"/>
          <w:numId w:val="27"/>
        </w:numPr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словаря детей;</w:t>
      </w:r>
    </w:p>
    <w:p w:rsidR="00F22619" w:rsidRPr="00C5211C" w:rsidRDefault="00F22619" w:rsidP="00F22619">
      <w:pPr>
        <w:numPr>
          <w:ilvl w:val="0"/>
          <w:numId w:val="27"/>
        </w:numPr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грамматической стороны речи;</w:t>
      </w:r>
    </w:p>
    <w:p w:rsidR="00F22619" w:rsidRPr="00C5211C" w:rsidRDefault="00F22619" w:rsidP="00F22619">
      <w:pPr>
        <w:numPr>
          <w:ilvl w:val="0"/>
          <w:numId w:val="27"/>
        </w:numPr>
        <w:spacing w:after="0" w:line="240" w:lineRule="auto"/>
        <w:ind w:left="0" w:right="-55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>состояния звуковой стороны речи.</w:t>
      </w:r>
    </w:p>
    <w:p w:rsidR="00F22619" w:rsidRPr="00024693" w:rsidRDefault="00F22619" w:rsidP="00F2261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024693">
        <w:rPr>
          <w:rFonts w:ascii="Times New Roman" w:eastAsia="Calibri" w:hAnsi="Times New Roman" w:cs="Times New Roman"/>
          <w:bCs/>
          <w:sz w:val="24"/>
          <w:szCs w:val="24"/>
          <w:u w:val="single"/>
          <w:lang w:eastAsia="ru-RU"/>
        </w:rPr>
        <w:t>Эффективность коррекционной работы по видам (в выпускной группе)</w:t>
      </w:r>
      <w:r w:rsidRPr="00024693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:</w:t>
      </w:r>
    </w:p>
    <w:p w:rsidR="00F22619" w:rsidRPr="00DD4F73" w:rsidRDefault="00F22619" w:rsidP="00F2261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4F73">
        <w:rPr>
          <w:rFonts w:ascii="Times New Roman" w:hAnsi="Times New Roman" w:cs="Times New Roman"/>
          <w:sz w:val="24"/>
          <w:szCs w:val="24"/>
          <w:lang w:eastAsia="ru-RU"/>
        </w:rPr>
        <w:t xml:space="preserve">с чистой речью – </w:t>
      </w:r>
      <w:r w:rsidRPr="00DD4F73">
        <w:rPr>
          <w:rFonts w:ascii="Times New Roman" w:hAnsi="Times New Roman" w:cs="Times New Roman"/>
          <w:sz w:val="24"/>
          <w:szCs w:val="24"/>
          <w:lang w:val="tt-RU" w:eastAsia="ru-RU"/>
        </w:rPr>
        <w:t>15</w:t>
      </w:r>
      <w:r w:rsidRPr="00DD4F73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 (</w:t>
      </w:r>
      <w:r w:rsidRPr="00DD4F73">
        <w:rPr>
          <w:rFonts w:ascii="Times New Roman" w:hAnsi="Times New Roman" w:cs="Times New Roman"/>
          <w:sz w:val="24"/>
          <w:szCs w:val="24"/>
          <w:lang w:val="tt-RU" w:eastAsia="ru-RU"/>
        </w:rPr>
        <w:t>62,,5</w:t>
      </w:r>
      <w:r w:rsidRPr="00DD4F73">
        <w:rPr>
          <w:rFonts w:ascii="Times New Roman" w:eastAsia="Calibri" w:hAnsi="Times New Roman" w:cs="Times New Roman"/>
          <w:sz w:val="24"/>
          <w:szCs w:val="24"/>
          <w:lang w:eastAsia="ru-RU"/>
        </w:rPr>
        <w:t>%),</w:t>
      </w:r>
    </w:p>
    <w:p w:rsidR="00F22619" w:rsidRPr="00DD4F73" w:rsidRDefault="00F22619" w:rsidP="00F2261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4F73">
        <w:rPr>
          <w:rFonts w:ascii="Times New Roman" w:eastAsia="Calibri" w:hAnsi="Times New Roman" w:cs="Times New Roman"/>
          <w:sz w:val="24"/>
          <w:szCs w:val="24"/>
          <w:lang w:eastAsia="ru-RU"/>
        </w:rPr>
        <w:t>со значител</w:t>
      </w:r>
      <w:r w:rsidRPr="00DD4F73">
        <w:rPr>
          <w:rFonts w:ascii="Times New Roman" w:hAnsi="Times New Roman" w:cs="Times New Roman"/>
          <w:sz w:val="24"/>
          <w:szCs w:val="24"/>
          <w:lang w:eastAsia="ru-RU"/>
        </w:rPr>
        <w:t xml:space="preserve">ьным улучшением – </w:t>
      </w:r>
      <w:r w:rsidRPr="00DD4F73">
        <w:rPr>
          <w:rFonts w:ascii="Times New Roman" w:hAnsi="Times New Roman" w:cs="Times New Roman"/>
          <w:sz w:val="24"/>
          <w:szCs w:val="24"/>
          <w:lang w:val="tt-RU" w:eastAsia="ru-RU"/>
        </w:rPr>
        <w:t>9</w:t>
      </w:r>
      <w:r w:rsidRPr="00DD4F73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 (</w:t>
      </w:r>
      <w:r w:rsidRPr="00DD4F73">
        <w:rPr>
          <w:rFonts w:ascii="Times New Roman" w:hAnsi="Times New Roman" w:cs="Times New Roman"/>
          <w:sz w:val="24"/>
          <w:szCs w:val="24"/>
          <w:lang w:val="tt-RU" w:eastAsia="ru-RU"/>
        </w:rPr>
        <w:t>37,5</w:t>
      </w:r>
      <w:r w:rsidRPr="00DD4F73">
        <w:rPr>
          <w:rFonts w:ascii="Times New Roman" w:eastAsia="Calibri" w:hAnsi="Times New Roman" w:cs="Times New Roman"/>
          <w:sz w:val="24"/>
          <w:szCs w:val="24"/>
          <w:lang w:eastAsia="ru-RU"/>
        </w:rPr>
        <w:t>%)</w:t>
      </w:r>
    </w:p>
    <w:p w:rsidR="00F22619" w:rsidRPr="00C5211C" w:rsidRDefault="00F22619" w:rsidP="00F2261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5211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Проблемой специалистов - логопедов является то, что в группах находятся дети </w:t>
      </w:r>
      <w:proofErr w:type="gramStart"/>
      <w:r w:rsidRPr="00C5211C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</w:p>
    <w:p w:rsidR="00F22619" w:rsidRPr="00C5211C" w:rsidRDefault="00F22619" w:rsidP="00F2261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5211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тяжелейшими нарушениями речи и развития, а родители таких детей не включаются </w:t>
      </w:r>
      <w:proofErr w:type="gramStart"/>
      <w:r w:rsidRPr="00C5211C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proofErr w:type="gramEnd"/>
    </w:p>
    <w:p w:rsidR="00F22619" w:rsidRPr="00C5211C" w:rsidRDefault="00F22619" w:rsidP="00F22619">
      <w:pPr>
        <w:spacing w:after="0" w:line="240" w:lineRule="auto"/>
        <w:ind w:right="-55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  <w:lang w:eastAsia="ru-RU"/>
        </w:rPr>
        <w:t>процесс образования, не выполняют задания, которые дает учитель-логопед.</w:t>
      </w:r>
    </w:p>
    <w:p w:rsidR="00F22619" w:rsidRPr="00C5211C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            По итогам </w:t>
      </w:r>
      <w:proofErr w:type="spellStart"/>
      <w:r w:rsidRPr="00C5211C">
        <w:rPr>
          <w:rFonts w:ascii="Times New Roman" w:eastAsia="Calibri" w:hAnsi="Times New Roman" w:cs="Times New Roman"/>
          <w:sz w:val="24"/>
          <w:szCs w:val="24"/>
        </w:rPr>
        <w:t>коррекционно</w:t>
      </w:r>
      <w:proofErr w:type="spellEnd"/>
      <w:r w:rsidRPr="00C5211C">
        <w:rPr>
          <w:rFonts w:ascii="Times New Roman" w:eastAsia="Calibri" w:hAnsi="Times New Roman" w:cs="Times New Roman"/>
          <w:sz w:val="24"/>
          <w:szCs w:val="24"/>
        </w:rPr>
        <w:t xml:space="preserve"> – воспитательной работы необходимо отметить, что всем детям были поставлены звуки, значительно увеличился словарный запас. Был сформирован грамматический строй речи. В целях сохранения положительных результатов логопедической работы, родителям были даны необходимые рекомендации. </w:t>
      </w:r>
    </w:p>
    <w:p w:rsidR="00F22619" w:rsidRPr="008756F1" w:rsidRDefault="00F22619" w:rsidP="00F2261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2.7</w:t>
      </w:r>
      <w:r w:rsidRPr="008756F1">
        <w:rPr>
          <w:rFonts w:ascii="Times New Roman" w:eastAsia="Calibri" w:hAnsi="Times New Roman" w:cs="Times New Roman"/>
          <w:b/>
          <w:i/>
          <w:sz w:val="24"/>
          <w:szCs w:val="24"/>
        </w:rPr>
        <w:t>. Работа с родителями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Семья и детский сад - одна из первых ступеней преемственности в процессе воспитания и обучения. Задачи и конкретное содержание плана работы с родителями тесно связано с планом образовательно-воспитательной работы детского сада. 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 Вся работа детского сада строится </w:t>
      </w:r>
      <w:proofErr w:type="gramStart"/>
      <w:r w:rsidRPr="008756F1">
        <w:rPr>
          <w:rFonts w:ascii="Times New Roman" w:eastAsia="Times New Roman" w:hAnsi="Times New Roman"/>
          <w:sz w:val="24"/>
          <w:szCs w:val="24"/>
        </w:rPr>
        <w:t>на</w:t>
      </w:r>
      <w:proofErr w:type="gramEnd"/>
      <w:r w:rsidRPr="008756F1">
        <w:rPr>
          <w:rFonts w:ascii="Times New Roman" w:eastAsia="Times New Roman" w:hAnsi="Times New Roman"/>
          <w:sz w:val="24"/>
          <w:szCs w:val="24"/>
        </w:rPr>
        <w:t xml:space="preserve">: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- </w:t>
      </w:r>
      <w:proofErr w:type="gramStart"/>
      <w:r w:rsidRPr="008756F1">
        <w:rPr>
          <w:rFonts w:ascii="Times New Roman" w:eastAsia="Times New Roman" w:hAnsi="Times New Roman"/>
          <w:sz w:val="24"/>
          <w:szCs w:val="24"/>
        </w:rPr>
        <w:t>установлении</w:t>
      </w:r>
      <w:proofErr w:type="gramEnd"/>
      <w:r w:rsidRPr="008756F1">
        <w:rPr>
          <w:rFonts w:ascii="Times New Roman" w:eastAsia="Times New Roman" w:hAnsi="Times New Roman"/>
          <w:sz w:val="24"/>
          <w:szCs w:val="24"/>
        </w:rPr>
        <w:t xml:space="preserve"> партнерских отношений с семьей каждого воспитанника;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lastRenderedPageBreak/>
        <w:t xml:space="preserve">- </w:t>
      </w:r>
      <w:proofErr w:type="gramStart"/>
      <w:r w:rsidRPr="008756F1">
        <w:rPr>
          <w:rFonts w:ascii="Times New Roman" w:eastAsia="Times New Roman" w:hAnsi="Times New Roman"/>
          <w:sz w:val="24"/>
          <w:szCs w:val="24"/>
        </w:rPr>
        <w:t>объединении</w:t>
      </w:r>
      <w:proofErr w:type="gramEnd"/>
      <w:r w:rsidRPr="008756F1">
        <w:rPr>
          <w:rFonts w:ascii="Times New Roman" w:eastAsia="Times New Roman" w:hAnsi="Times New Roman"/>
          <w:sz w:val="24"/>
          <w:szCs w:val="24"/>
        </w:rPr>
        <w:t xml:space="preserve"> усилий для развития и воспитания детей;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>-</w:t>
      </w:r>
      <w:proofErr w:type="gramStart"/>
      <w:r w:rsidRPr="008756F1">
        <w:rPr>
          <w:rFonts w:ascii="Times New Roman" w:eastAsia="Times New Roman" w:hAnsi="Times New Roman"/>
          <w:sz w:val="24"/>
          <w:szCs w:val="24"/>
        </w:rPr>
        <w:t>создании</w:t>
      </w:r>
      <w:proofErr w:type="gramEnd"/>
      <w:r w:rsidRPr="008756F1">
        <w:rPr>
          <w:rFonts w:ascii="Times New Roman" w:eastAsia="Times New Roman" w:hAnsi="Times New Roman"/>
          <w:sz w:val="24"/>
          <w:szCs w:val="24"/>
        </w:rPr>
        <w:t xml:space="preserve"> атмосферы общности интересов, эмоциональной </w:t>
      </w:r>
      <w:proofErr w:type="spellStart"/>
      <w:r w:rsidRPr="008756F1">
        <w:rPr>
          <w:rFonts w:ascii="Times New Roman" w:eastAsia="Times New Roman" w:hAnsi="Times New Roman"/>
          <w:sz w:val="24"/>
          <w:szCs w:val="24"/>
        </w:rPr>
        <w:t>взаимоподдержки</w:t>
      </w:r>
      <w:proofErr w:type="spellEnd"/>
      <w:r w:rsidRPr="008756F1">
        <w:rPr>
          <w:rFonts w:ascii="Times New Roman" w:eastAsia="Times New Roman" w:hAnsi="Times New Roman"/>
          <w:sz w:val="24"/>
          <w:szCs w:val="24"/>
        </w:rPr>
        <w:t xml:space="preserve"> и взаимопроникновения в проблемы друг друга;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- активизации и обогащении воспитательных умений родителей, поддержке их уверенности в собственных педагогических возможностях.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      В течение учебного года педагоги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- вовлекали членов семей в процесс воспитания и развития детей на праздниках, выставках детского рисунка и других мероприятий детского сада;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- особое внимание уделялось организации индивидуальных консультаций и доверительных бесед по инициативе родителей, педагогов, медиков;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- совместно с родителями разрабатывали, организовывали праздники. </w:t>
      </w:r>
    </w:p>
    <w:p w:rsidR="00F22619" w:rsidRPr="008756F1" w:rsidRDefault="00F22619" w:rsidP="00F22619">
      <w:pPr>
        <w:pStyle w:val="1f3"/>
        <w:jc w:val="both"/>
        <w:rPr>
          <w:rFonts w:ascii="Times New Roman" w:eastAsia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Сотрудничество семьи и детского сада предусматривает «открытость» всего учебно-воспитательного процесса. В связи с этим мы постоянно информировали родителей о содержании, формах и методах работы с детьми, стремились включать родителей в процесс общественного образования их детей путем организации семейных конкурсов, семейных альбомов, газет и т.д. Групповые собрания проводились 3 раза в год. В детском саду использовались эффективные формы работы с родителями: в каждой группе были организованы выставки творческих работ детей и совместных с родителями работ. Работал консультационный пункт, где родители могли получить необходимый совет, помощь от специалистов, работающих в детском саду; </w:t>
      </w:r>
    </w:p>
    <w:p w:rsidR="00F22619" w:rsidRPr="008756F1" w:rsidRDefault="00F22619" w:rsidP="00F22619">
      <w:pPr>
        <w:pStyle w:val="1f3"/>
        <w:jc w:val="both"/>
        <w:rPr>
          <w:rFonts w:ascii="Times New Roman" w:hAnsi="Times New Roman"/>
          <w:sz w:val="24"/>
          <w:szCs w:val="24"/>
        </w:rPr>
      </w:pPr>
      <w:r w:rsidRPr="008756F1">
        <w:rPr>
          <w:rFonts w:ascii="Times New Roman" w:eastAsia="Times New Roman" w:hAnsi="Times New Roman"/>
          <w:sz w:val="24"/>
          <w:szCs w:val="24"/>
        </w:rPr>
        <w:t xml:space="preserve">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Для осуществления данной цели воспитатели изучали семьи своих воспитанников: социально-экономические условия воспитания детей в семье, образование родителей, трудности, которые испытывают родители при воспитании. </w:t>
      </w:r>
      <w:r w:rsidRPr="008756F1">
        <w:rPr>
          <w:rFonts w:ascii="Times New Roman" w:hAnsi="Times New Roman"/>
          <w:sz w:val="24"/>
          <w:szCs w:val="24"/>
        </w:rPr>
        <w:t xml:space="preserve">  Вся работа детского сада строилась на установлении партнерских отношений с семьей каждого воспитанника, объединении усилий для развития и воспитания детей, создании атмосферы общности интересов, эмоциональной </w:t>
      </w:r>
      <w:proofErr w:type="spellStart"/>
      <w:r w:rsidRPr="008756F1">
        <w:rPr>
          <w:rFonts w:ascii="Times New Roman" w:hAnsi="Times New Roman"/>
          <w:sz w:val="24"/>
          <w:szCs w:val="24"/>
        </w:rPr>
        <w:t>взаимоподдержки</w:t>
      </w:r>
      <w:proofErr w:type="spellEnd"/>
      <w:r w:rsidRPr="008756F1">
        <w:rPr>
          <w:rFonts w:ascii="Times New Roman" w:hAnsi="Times New Roman"/>
          <w:sz w:val="24"/>
          <w:szCs w:val="24"/>
        </w:rPr>
        <w:t xml:space="preserve">. </w:t>
      </w:r>
    </w:p>
    <w:p w:rsidR="00F22619" w:rsidRPr="008756F1" w:rsidRDefault="00F22619" w:rsidP="00F22619">
      <w:pPr>
        <w:pStyle w:val="afa"/>
        <w:spacing w:before="0" w:after="0"/>
        <w:jc w:val="both"/>
        <w:rPr>
          <w:sz w:val="24"/>
          <w:szCs w:val="24"/>
        </w:rPr>
      </w:pPr>
      <w:r w:rsidRPr="008756F1">
        <w:rPr>
          <w:b/>
          <w:sz w:val="24"/>
          <w:szCs w:val="24"/>
        </w:rPr>
        <w:t>Перспектива:</w:t>
      </w:r>
      <w:r w:rsidRPr="008756F1">
        <w:rPr>
          <w:sz w:val="24"/>
          <w:szCs w:val="24"/>
        </w:rPr>
        <w:t xml:space="preserve"> апробирование работы  психолого-педагогического просвещения  родителей </w:t>
      </w:r>
      <w:proofErr w:type="gramStart"/>
      <w:r w:rsidRPr="008756F1">
        <w:rPr>
          <w:sz w:val="24"/>
          <w:szCs w:val="24"/>
        </w:rPr>
        <w:t>в</w:t>
      </w:r>
      <w:proofErr w:type="gramEnd"/>
      <w:r w:rsidRPr="008756F1">
        <w:rPr>
          <w:sz w:val="24"/>
          <w:szCs w:val="24"/>
        </w:rPr>
        <w:t xml:space="preserve"> </w:t>
      </w:r>
      <w:proofErr w:type="gramStart"/>
      <w:r w:rsidRPr="008756F1">
        <w:rPr>
          <w:sz w:val="24"/>
          <w:szCs w:val="24"/>
        </w:rPr>
        <w:t>мастер</w:t>
      </w:r>
      <w:proofErr w:type="gramEnd"/>
      <w:r w:rsidRPr="008756F1">
        <w:rPr>
          <w:sz w:val="24"/>
          <w:szCs w:val="24"/>
        </w:rPr>
        <w:t xml:space="preserve"> – классах, тренингах, совместных мероприятиях.</w:t>
      </w:r>
    </w:p>
    <w:p w:rsidR="00F22619" w:rsidRPr="008756F1" w:rsidRDefault="00F22619" w:rsidP="00F2261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2.8</w:t>
      </w:r>
      <w:r w:rsidRPr="008756F1">
        <w:rPr>
          <w:rFonts w:ascii="Times New Roman" w:eastAsia="Calibri" w:hAnsi="Times New Roman" w:cs="Times New Roman"/>
          <w:b/>
          <w:sz w:val="24"/>
          <w:szCs w:val="24"/>
        </w:rPr>
        <w:t>. Административно-хо</w:t>
      </w:r>
      <w:r>
        <w:rPr>
          <w:rFonts w:ascii="Times New Roman" w:hAnsi="Times New Roman" w:cs="Times New Roman"/>
          <w:b/>
          <w:sz w:val="24"/>
          <w:szCs w:val="24"/>
        </w:rPr>
        <w:t xml:space="preserve">зяйственная деятельность за 2021-2022 </w:t>
      </w:r>
      <w:r w:rsidRPr="008756F1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год.</w:t>
      </w:r>
    </w:p>
    <w:p w:rsidR="00F22619" w:rsidRPr="008756F1" w:rsidRDefault="00F22619" w:rsidP="00F2261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56F1">
        <w:rPr>
          <w:rFonts w:ascii="Times New Roman" w:eastAsia="Calibri" w:hAnsi="Times New Roman" w:cs="Times New Roman"/>
          <w:sz w:val="24"/>
          <w:szCs w:val="24"/>
        </w:rPr>
        <w:t xml:space="preserve">Материально – техническая база  в удовлетворительном состоянии. Групповые комнаты </w:t>
      </w:r>
    </w:p>
    <w:p w:rsidR="00F22619" w:rsidRPr="008756F1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756F1">
        <w:rPr>
          <w:rFonts w:ascii="Times New Roman" w:eastAsia="Calibri" w:hAnsi="Times New Roman" w:cs="Times New Roman"/>
          <w:sz w:val="24"/>
          <w:szCs w:val="24"/>
        </w:rPr>
        <w:t>расположены</w:t>
      </w:r>
      <w:proofErr w:type="gramEnd"/>
      <w:r w:rsidRPr="008756F1">
        <w:rPr>
          <w:rFonts w:ascii="Times New Roman" w:eastAsia="Calibri" w:hAnsi="Times New Roman" w:cs="Times New Roman"/>
          <w:sz w:val="24"/>
          <w:szCs w:val="24"/>
        </w:rPr>
        <w:t xml:space="preserve"> независимо друг от друга. Пространственная среда в каждой группе носит развивающий характер. Каждая группа разделена на зоны, также имеет пространство для реализации двигательных потребностей детей.</w:t>
      </w:r>
    </w:p>
    <w:p w:rsidR="00F22619" w:rsidRPr="008756F1" w:rsidRDefault="00F22619" w:rsidP="00F2261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56F1">
        <w:rPr>
          <w:rFonts w:ascii="Times New Roman" w:eastAsia="Calibri" w:hAnsi="Times New Roman" w:cs="Times New Roman"/>
          <w:sz w:val="24"/>
          <w:szCs w:val="24"/>
        </w:rPr>
        <w:t xml:space="preserve">Внутреннее пространство детского сада, помимо групповых комнат, включает специальные помещения и оборудование, позволяющие осуществлять разностороннее развитие детей:  спортивный, музыкальный залы, кабинет логопеда, кабинет татарского языка, кабинет педагога-психолога, сенсорная комната.  В детском саду имеется медицинский блок: кабинет медицинской сестры, изолятор, процедурный кабинет. Так же в детском саду имеется пищеблок, прачечная, кабинет заместителя по АХР,  методический кабинет, кабинет заведующего. </w:t>
      </w:r>
    </w:p>
    <w:p w:rsidR="00F22619" w:rsidRPr="009825E9" w:rsidRDefault="00F22619" w:rsidP="00F2261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756F1">
        <w:rPr>
          <w:rFonts w:ascii="Times New Roman" w:eastAsia="Calibri" w:hAnsi="Times New Roman" w:cs="Times New Roman"/>
          <w:sz w:val="24"/>
          <w:szCs w:val="24"/>
        </w:rPr>
        <w:t>Территория детского сада достаточна для прогулок детей. Существуют условия для организации игровой деятельности детей на свежем воздухе.</w:t>
      </w:r>
    </w:p>
    <w:p w:rsidR="00F22619" w:rsidRPr="008756F1" w:rsidRDefault="00F22619" w:rsidP="00F22619">
      <w:pPr>
        <w:spacing w:before="30"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2.9. </w:t>
      </w:r>
      <w:r w:rsidRPr="008756F1">
        <w:rPr>
          <w:rFonts w:ascii="Times New Roman" w:eastAsia="Calibri" w:hAnsi="Times New Roman" w:cs="Times New Roman"/>
          <w:b/>
          <w:sz w:val="24"/>
          <w:szCs w:val="24"/>
        </w:rPr>
        <w:t>Выводы о работе педагогического коллектива</w:t>
      </w:r>
      <w:r>
        <w:rPr>
          <w:rFonts w:ascii="Times New Roman" w:hAnsi="Times New Roman" w:cs="Times New Roman"/>
          <w:b/>
          <w:sz w:val="24"/>
          <w:szCs w:val="24"/>
        </w:rPr>
        <w:t xml:space="preserve"> за 2021-2022</w:t>
      </w:r>
      <w:r w:rsidRPr="008756F1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:rsidR="00F22619" w:rsidRPr="008756F1" w:rsidRDefault="00F22619" w:rsidP="00F22619">
      <w:pPr>
        <w:tabs>
          <w:tab w:val="left" w:pos="1455"/>
          <w:tab w:val="left" w:pos="57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56F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</w:t>
      </w:r>
      <w:r w:rsidRPr="008756F1">
        <w:rPr>
          <w:rFonts w:ascii="Times New Roman" w:eastAsia="Calibri" w:hAnsi="Times New Roman" w:cs="Times New Roman"/>
          <w:sz w:val="24"/>
          <w:szCs w:val="24"/>
        </w:rPr>
        <w:t>В результате анализа можно сделать вывод, что образовательная деятельно</w:t>
      </w:r>
      <w:r>
        <w:rPr>
          <w:rFonts w:ascii="Times New Roman" w:hAnsi="Times New Roman" w:cs="Times New Roman"/>
          <w:sz w:val="24"/>
          <w:szCs w:val="24"/>
        </w:rPr>
        <w:t>сть, проведенная с детьми в 2020 - 2021</w:t>
      </w:r>
      <w:r w:rsidRPr="008756F1">
        <w:rPr>
          <w:rFonts w:ascii="Times New Roman" w:eastAsia="Calibri" w:hAnsi="Times New Roman" w:cs="Times New Roman"/>
          <w:sz w:val="24"/>
          <w:szCs w:val="24"/>
        </w:rPr>
        <w:t xml:space="preserve"> учебном году была эффективна. Из результатов освоения основной общеобразовательной программы можно сделать вывод о том, что программа освоена детьми на </w:t>
      </w:r>
      <w:r>
        <w:rPr>
          <w:rFonts w:ascii="Times New Roman" w:hAnsi="Times New Roman" w:cs="Times New Roman"/>
          <w:sz w:val="24"/>
          <w:szCs w:val="24"/>
        </w:rPr>
        <w:t>94,8</w:t>
      </w:r>
      <w:r w:rsidRPr="001D34F2">
        <w:rPr>
          <w:rFonts w:ascii="Times New Roman" w:eastAsia="Calibri" w:hAnsi="Times New Roman" w:cs="Times New Roman"/>
          <w:sz w:val="24"/>
          <w:szCs w:val="24"/>
        </w:rPr>
        <w:t>%.</w:t>
      </w:r>
      <w:r w:rsidRPr="008756F1">
        <w:rPr>
          <w:rFonts w:ascii="Times New Roman" w:eastAsia="Calibri" w:hAnsi="Times New Roman" w:cs="Times New Roman"/>
          <w:sz w:val="24"/>
          <w:szCs w:val="24"/>
        </w:rPr>
        <w:t xml:space="preserve"> Мониторинг показывает положительную динамику </w:t>
      </w:r>
      <w:r w:rsidRPr="008756F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развития дошкольников, что свидетельствует о том, что коллектив педагогов МБДОУ реализует ООП, согласно ФГОС  </w:t>
      </w:r>
      <w:proofErr w:type="gramStart"/>
      <w:r w:rsidRPr="008756F1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8756F1">
        <w:rPr>
          <w:rFonts w:ascii="Times New Roman" w:eastAsia="Calibri" w:hAnsi="Times New Roman" w:cs="Times New Roman"/>
          <w:sz w:val="24"/>
          <w:szCs w:val="24"/>
        </w:rPr>
        <w:t xml:space="preserve">. Анализ качества освоения программного материала воспитанниками по образовательным областям позволяет выстроить следующий рейтинговый порядок: наиболее высокие результаты у воспитанников по таким образовательным областям, </w:t>
      </w:r>
      <w:r w:rsidRPr="001D34F2">
        <w:rPr>
          <w:rFonts w:ascii="Times New Roman" w:eastAsia="Calibri" w:hAnsi="Times New Roman" w:cs="Times New Roman"/>
          <w:sz w:val="24"/>
          <w:szCs w:val="24"/>
        </w:rPr>
        <w:t>как «Художественно-эстетическое развитие», «Физическое развитие», «Социально-коммуникативное развитие».   Несколько ниже результаты по образовательной области «Речевое развитие», «Познавательное развитие»</w:t>
      </w:r>
    </w:p>
    <w:p w:rsidR="00F22619" w:rsidRPr="008756F1" w:rsidRDefault="00F22619" w:rsidP="00F226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56F1">
        <w:rPr>
          <w:rFonts w:ascii="Times New Roman" w:eastAsia="Calibri" w:hAnsi="Times New Roman" w:cs="Times New Roman"/>
          <w:sz w:val="24"/>
          <w:szCs w:val="24"/>
        </w:rPr>
        <w:t>Основные сохраняющиеся проблемы образовательного учреждения</w:t>
      </w:r>
      <w:r w:rsidRPr="008756F1">
        <w:rPr>
          <w:rFonts w:ascii="Times New Roman" w:eastAsia="Calibri" w:hAnsi="Times New Roman" w:cs="Times New Roman"/>
          <w:sz w:val="24"/>
          <w:szCs w:val="24"/>
          <w:lang w:val="tt-RU"/>
        </w:rPr>
        <w:t>:</w:t>
      </w:r>
    </w:p>
    <w:p w:rsidR="00F22619" w:rsidRPr="008756F1" w:rsidRDefault="00F22619" w:rsidP="00F22619">
      <w:pPr>
        <w:widowControl w:val="0"/>
        <w:numPr>
          <w:ilvl w:val="0"/>
          <w:numId w:val="11"/>
        </w:numPr>
        <w:tabs>
          <w:tab w:val="clear" w:pos="0"/>
          <w:tab w:val="num" w:pos="972"/>
        </w:tabs>
        <w:autoSpaceDE w:val="0"/>
        <w:spacing w:after="0" w:line="240" w:lineRule="auto"/>
        <w:ind w:left="972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56F1">
        <w:rPr>
          <w:rFonts w:ascii="Times New Roman" w:eastAsia="Calibri" w:hAnsi="Times New Roman" w:cs="Times New Roman"/>
          <w:sz w:val="24"/>
          <w:szCs w:val="24"/>
        </w:rPr>
        <w:t>У детей имеются проблемы в развитии связной речи.</w:t>
      </w:r>
    </w:p>
    <w:p w:rsidR="00F22619" w:rsidRPr="008756F1" w:rsidRDefault="00F22619" w:rsidP="00F22619">
      <w:pPr>
        <w:widowControl w:val="0"/>
        <w:numPr>
          <w:ilvl w:val="0"/>
          <w:numId w:val="11"/>
        </w:numPr>
        <w:tabs>
          <w:tab w:val="clear" w:pos="0"/>
          <w:tab w:val="num" w:pos="972"/>
        </w:tabs>
        <w:autoSpaceDE w:val="0"/>
        <w:spacing w:after="0" w:line="240" w:lineRule="auto"/>
        <w:ind w:left="972" w:hanging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56F1">
        <w:rPr>
          <w:rFonts w:ascii="Times New Roman" w:eastAsia="Calibri" w:hAnsi="Times New Roman" w:cs="Times New Roman"/>
          <w:sz w:val="24"/>
          <w:szCs w:val="24"/>
        </w:rPr>
        <w:t>Нет системы в совместной работе воспитателей и узких специалистов по вопросам</w:t>
      </w:r>
      <w:r w:rsidRPr="008756F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реализа</w:t>
      </w:r>
      <w:proofErr w:type="spellStart"/>
      <w:r w:rsidRPr="008756F1">
        <w:rPr>
          <w:rFonts w:ascii="Times New Roman" w:eastAsia="Calibri" w:hAnsi="Times New Roman" w:cs="Times New Roman"/>
          <w:sz w:val="24"/>
          <w:szCs w:val="24"/>
        </w:rPr>
        <w:t>ц</w:t>
      </w:r>
      <w:proofErr w:type="spellEnd"/>
      <w:r w:rsidRPr="008756F1">
        <w:rPr>
          <w:rFonts w:ascii="Times New Roman" w:eastAsia="Calibri" w:hAnsi="Times New Roman" w:cs="Times New Roman"/>
          <w:sz w:val="24"/>
          <w:szCs w:val="24"/>
          <w:lang w:val="tt-RU"/>
        </w:rPr>
        <w:t>ии УМК</w:t>
      </w:r>
      <w:r w:rsidRPr="008756F1">
        <w:rPr>
          <w:rFonts w:ascii="Times New Roman" w:eastAsia="Calibri" w:hAnsi="Times New Roman" w:cs="Times New Roman"/>
          <w:bCs/>
          <w:sz w:val="24"/>
          <w:szCs w:val="24"/>
        </w:rPr>
        <w:t xml:space="preserve"> «</w:t>
      </w:r>
      <w:r w:rsidRPr="008756F1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Туган телдә сөйләшәбез</w:t>
      </w:r>
      <w:r w:rsidRPr="008756F1">
        <w:rPr>
          <w:rFonts w:ascii="Times New Roman" w:eastAsia="Calibri" w:hAnsi="Times New Roman" w:cs="Times New Roman"/>
          <w:bCs/>
          <w:sz w:val="24"/>
          <w:szCs w:val="24"/>
        </w:rPr>
        <w:t>»</w:t>
      </w:r>
      <w:r w:rsidRPr="008756F1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  <w:r w:rsidRPr="008756F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</w:t>
      </w:r>
    </w:p>
    <w:p w:rsidR="00F22619" w:rsidRDefault="00F22619" w:rsidP="00F22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8756F1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3F3733">
        <w:rPr>
          <w:rFonts w:ascii="Times New Roman" w:eastAsia="Calibri" w:hAnsi="Times New Roman" w:cs="Times New Roman"/>
          <w:b/>
          <w:sz w:val="24"/>
          <w:szCs w:val="24"/>
        </w:rPr>
        <w:t xml:space="preserve">Вывод: </w:t>
      </w:r>
      <w:r w:rsidRPr="003F3733">
        <w:rPr>
          <w:rFonts w:ascii="Times New Roman" w:eastAsia="Calibri" w:hAnsi="Times New Roman" w:cs="Times New Roman"/>
          <w:sz w:val="24"/>
          <w:szCs w:val="24"/>
        </w:rPr>
        <w:t xml:space="preserve">С решением поставленных задач коллектив справился, годовой план работы МБДОУ реализован  в полном объеме, была проведена работа по всем направлениям. Но, в связи с тем, что МБДОУ функционирует </w:t>
      </w:r>
      <w:r>
        <w:rPr>
          <w:rFonts w:ascii="Times New Roman" w:hAnsi="Times New Roman" w:cs="Times New Roman"/>
          <w:sz w:val="24"/>
          <w:szCs w:val="24"/>
        </w:rPr>
        <w:t>шестой</w:t>
      </w:r>
      <w:r w:rsidRPr="003F3733">
        <w:rPr>
          <w:rFonts w:ascii="Times New Roman" w:eastAsia="Calibri" w:hAnsi="Times New Roman" w:cs="Times New Roman"/>
          <w:sz w:val="24"/>
          <w:szCs w:val="24"/>
        </w:rPr>
        <w:t xml:space="preserve"> год, наблюдалось и много   пробелов в работе педагогического коллектива, в том числе и в вопросах физического, речевого развития, по повышению качества обучения дошколь</w:t>
      </w:r>
      <w:r>
        <w:rPr>
          <w:rFonts w:ascii="Times New Roman" w:eastAsia="Calibri" w:hAnsi="Times New Roman" w:cs="Times New Roman"/>
          <w:sz w:val="24"/>
          <w:szCs w:val="24"/>
        </w:rPr>
        <w:t>ников нравственно-патриотическому воспитанию</w:t>
      </w:r>
      <w:r w:rsidRPr="003F3733">
        <w:rPr>
          <w:rFonts w:ascii="Times New Roman" w:eastAsia="Calibri" w:hAnsi="Times New Roman" w:cs="Times New Roman"/>
          <w:sz w:val="24"/>
          <w:szCs w:val="24"/>
        </w:rPr>
        <w:t>,</w:t>
      </w:r>
      <w:r w:rsidRPr="003F373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F3733">
        <w:rPr>
          <w:rFonts w:ascii="Times New Roman" w:eastAsia="Calibri" w:hAnsi="Times New Roman" w:cs="Times New Roman"/>
          <w:sz w:val="24"/>
          <w:szCs w:val="24"/>
        </w:rPr>
        <w:t xml:space="preserve">повышения профессиональной компетентности педагогических кадров.  </w:t>
      </w:r>
      <w:r w:rsidRPr="003F373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следующем году планируется активно вести работу в этих направлениях, в </w:t>
      </w:r>
      <w:proofErr w:type="gramStart"/>
      <w:r w:rsidRPr="003F3733">
        <w:rPr>
          <w:rFonts w:ascii="Times New Roman" w:eastAsia="Calibri" w:hAnsi="Times New Roman" w:cs="Times New Roman"/>
          <w:color w:val="000000"/>
          <w:sz w:val="24"/>
          <w:szCs w:val="24"/>
        </w:rPr>
        <w:t>связи</w:t>
      </w:r>
      <w:proofErr w:type="gramEnd"/>
      <w:r w:rsidRPr="003F373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 чем и запланированы годовые задачи </w:t>
      </w:r>
      <w:r w:rsidRPr="003F3733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  <w:u w:val="single"/>
        </w:rPr>
        <w:t>2022-2023</w:t>
      </w:r>
      <w:r w:rsidRPr="003F3733">
        <w:rPr>
          <w:rFonts w:ascii="Times New Roman" w:eastAsia="Calibri" w:hAnsi="Times New Roman" w:cs="Times New Roman"/>
          <w:color w:val="000000"/>
          <w:spacing w:val="-7"/>
          <w:sz w:val="24"/>
          <w:szCs w:val="24"/>
          <w:u w:val="single"/>
        </w:rPr>
        <w:t xml:space="preserve"> </w:t>
      </w:r>
      <w:r w:rsidRPr="003F3733">
        <w:rPr>
          <w:rFonts w:ascii="Times New Roman" w:eastAsia="Calibri" w:hAnsi="Times New Roman" w:cs="Times New Roman"/>
          <w:sz w:val="24"/>
          <w:szCs w:val="24"/>
        </w:rPr>
        <w:t>учебный год: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1.Сохранять и укреплять здоровье детей, обеспечить физическую и психологическую безопасность дошкольников, их эмоциональное благополучие.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Формировать экологическую культуру дошкольников, развитие любознательности и бережливого отношения к окружающему миру в процессе исследовательской деятельности. </w:t>
      </w:r>
    </w:p>
    <w:p w:rsidR="00F22619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работу педагогического коллектива по воспитанию нравственно-патриотических чувств у детей дошкольного возраста. Активизировать работу педагогов по формированию у детей морально-патриотического чувства, гордости за свою страну.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054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Оптимизировать работу по речевому развитию воспитанников в условиях современных информационных и предметных диагностических средств образовательной среды в ДОУ в соответствии с ФГОС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2619" w:rsidRPr="001D34F2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2619" w:rsidRPr="00EC2598" w:rsidRDefault="00F22619" w:rsidP="00F2261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Методическая работа на 2022-2023 учебный год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взрослыми, развит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психических и физических качеств в соответствии с </w:t>
      </w: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индивидуальными особенностями, обеспечение безопасности жизнедеятельности дошкольников.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1.Сохранять и укреплять здоровье детей, обеспечить физическую и психологическую безопасность дошкольников, их эмоциональное благополучие.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Расширить знания педагогов о развитии познавательного интереса и познавательной активности детей дошкольного возраста  средствами экспериментальной деятельности </w:t>
      </w:r>
    </w:p>
    <w:p w:rsidR="00F22619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работу педагогического коллектива по воспитанию нравственно-патриотических чувств у детей дошкольного возраста. Активизировать работу педагогов по формированию у детей морально-патриотического чувства, гордости за свою страну.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0547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Оптимизировать работу по речевому развитию воспитанников в условиях современных информационных и предметных диагностических средств образовательной среды в ДОУ в соответствии с ФГОС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04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Предполагаемые</w:t>
      </w:r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B04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</w:t>
      </w:r>
    </w:p>
    <w:p w:rsidR="00F22619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B04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качества образовательной работы ДОУ в соответствии с ФГОС, формирования основ базовой культуры личности ребенка,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развитие единой комплексной системы психолого-педагогической помощи детям и семьям воспитанников ДОУ, осуществление духовно-нравственному воспитанию детей в процессе освоения ими всех образовательных областей.</w:t>
      </w:r>
      <w:proofErr w:type="gramEnd"/>
    </w:p>
    <w:p w:rsidR="00F22619" w:rsidRPr="008B0406" w:rsidRDefault="00F22619" w:rsidP="00F2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2619" w:rsidRPr="00FC77BF" w:rsidRDefault="00F22619" w:rsidP="00F22619">
      <w:pPr>
        <w:pStyle w:val="3"/>
        <w:spacing w:before="0" w:after="0"/>
        <w:ind w:left="0" w:firstLine="0"/>
        <w:jc w:val="center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i/>
          <w:caps/>
          <w:sz w:val="24"/>
          <w:szCs w:val="24"/>
        </w:rPr>
        <w:t xml:space="preserve">3.1. </w:t>
      </w:r>
      <w:r w:rsidRPr="00FC77BF">
        <w:rPr>
          <w:rFonts w:ascii="Times New Roman" w:hAnsi="Times New Roman" w:cs="Times New Roman"/>
          <w:i/>
          <w:caps/>
          <w:sz w:val="24"/>
          <w:szCs w:val="24"/>
        </w:rPr>
        <w:t xml:space="preserve">ПЕДАГОГИЧЕСКИЙ СОВЕТ № 1 </w:t>
      </w:r>
      <w:r w:rsidRPr="00FC77BF">
        <w:rPr>
          <w:rFonts w:ascii="Times New Roman" w:hAnsi="Times New Roman" w:cs="Times New Roman"/>
          <w:i/>
          <w:sz w:val="24"/>
          <w:szCs w:val="24"/>
        </w:rPr>
        <w:t>(установочный</w:t>
      </w:r>
      <w:r w:rsidRPr="00FC77BF">
        <w:rPr>
          <w:rFonts w:ascii="Times New Roman" w:hAnsi="Times New Roman" w:cs="Times New Roman"/>
          <w:i/>
          <w:caps/>
          <w:sz w:val="24"/>
          <w:szCs w:val="24"/>
        </w:rPr>
        <w:t>)</w:t>
      </w:r>
    </w:p>
    <w:p w:rsidR="00F22619" w:rsidRPr="00FC77BF" w:rsidRDefault="00F22619" w:rsidP="00F22619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C77BF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Тема: </w:t>
      </w:r>
      <w:r w:rsidRPr="00FC77BF">
        <w:rPr>
          <w:rFonts w:ascii="Times New Roman" w:hAnsi="Times New Roman" w:cs="Times New Roman"/>
          <w:b/>
          <w:sz w:val="24"/>
          <w:szCs w:val="24"/>
          <w:lang w:eastAsia="ru-RU"/>
        </w:rPr>
        <w:t>Организация работы МБ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ДОУ в 2021-2022</w:t>
      </w:r>
      <w:r w:rsidRPr="00FC77B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учебном го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2"/>
        <w:gridCol w:w="5203"/>
        <w:gridCol w:w="1244"/>
        <w:gridCol w:w="2332"/>
      </w:tblGrid>
      <w:tr w:rsidR="00F22619" w:rsidRPr="00FC77BF" w:rsidTr="00781DEF">
        <w:tc>
          <w:tcPr>
            <w:tcW w:w="817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 xml:space="preserve">№ </w:t>
            </w:r>
            <w:proofErr w:type="spellStart"/>
            <w:proofErr w:type="gramStart"/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</w:t>
            </w:r>
            <w:proofErr w:type="spellEnd"/>
            <w:proofErr w:type="gramEnd"/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п</w:t>
            </w:r>
            <w:proofErr w:type="spellEnd"/>
          </w:p>
        </w:tc>
        <w:tc>
          <w:tcPr>
            <w:tcW w:w="5528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Срок</w:t>
            </w:r>
          </w:p>
        </w:tc>
        <w:tc>
          <w:tcPr>
            <w:tcW w:w="2363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Ответственные</w:t>
            </w:r>
          </w:p>
        </w:tc>
      </w:tr>
      <w:tr w:rsidR="00F22619" w:rsidRPr="00FC77BF" w:rsidTr="00781DEF">
        <w:tc>
          <w:tcPr>
            <w:tcW w:w="817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Ознакомление и принятие годового плана, учебного </w:t>
            </w:r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графика и учебного плана на 2022 – 2023</w:t>
            </w: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учебный год.</w:t>
            </w:r>
          </w:p>
        </w:tc>
        <w:tc>
          <w:tcPr>
            <w:tcW w:w="1276" w:type="dxa"/>
            <w:vMerge w:val="restart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Август 2022</w:t>
            </w:r>
          </w:p>
        </w:tc>
        <w:tc>
          <w:tcPr>
            <w:tcW w:w="2363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Заведующий МБДОУ </w:t>
            </w:r>
          </w:p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Сафина Э.Г.</w:t>
            </w:r>
          </w:p>
        </w:tc>
      </w:tr>
      <w:tr w:rsidR="00F22619" w:rsidRPr="00FC77BF" w:rsidTr="00781DEF">
        <w:tc>
          <w:tcPr>
            <w:tcW w:w="817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Анализ работы педагогического коллектива за ле</w:t>
            </w:r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тний оздоровительный период 2022 </w:t>
            </w: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года </w:t>
            </w: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63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Заведующий МБДОУ </w:t>
            </w:r>
          </w:p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Сафина Э.Г.</w:t>
            </w:r>
          </w:p>
        </w:tc>
      </w:tr>
      <w:tr w:rsidR="00F22619" w:rsidRPr="00FC77BF" w:rsidTr="00781DEF">
        <w:tc>
          <w:tcPr>
            <w:tcW w:w="817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Утверждение программно – методического обеспечения:</w:t>
            </w:r>
          </w:p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- годового плана работы на 2022 – 2023</w:t>
            </w: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учебный год</w:t>
            </w:r>
          </w:p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- расписание НОД, режима дня</w:t>
            </w:r>
          </w:p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- перспективных планов работы педагогов</w:t>
            </w:r>
          </w:p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- планов узких специалистов</w:t>
            </w: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63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c>
          <w:tcPr>
            <w:tcW w:w="817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Утверждение плана повышения педагогической квалификации и аттестация воспитателей, специалистов детс</w:t>
            </w:r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кого сада в 2022 – 2023</w:t>
            </w: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учебном году.</w:t>
            </w: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63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c>
          <w:tcPr>
            <w:tcW w:w="817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Результаты обзорного контроля «Готовность групп к новому учебному году»</w:t>
            </w: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63" w:type="dxa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</w:tbl>
    <w:p w:rsidR="00F22619" w:rsidRDefault="00F22619" w:rsidP="00F22619">
      <w:pPr>
        <w:pStyle w:val="3"/>
        <w:spacing w:before="0" w:after="0"/>
        <w:ind w:left="0" w:firstLine="0"/>
        <w:jc w:val="center"/>
        <w:rPr>
          <w:b w:val="0"/>
          <w:bCs w:val="0"/>
          <w:i/>
          <w:iCs/>
          <w:color w:val="000000"/>
          <w:sz w:val="24"/>
          <w:szCs w:val="24"/>
          <w:lang w:eastAsia="ru-RU" w:bidi="ru-RU"/>
        </w:rPr>
      </w:pPr>
      <w:r w:rsidRPr="00FC77BF">
        <w:rPr>
          <w:b w:val="0"/>
          <w:bCs w:val="0"/>
          <w:i/>
          <w:iCs/>
          <w:color w:val="000000"/>
          <w:sz w:val="24"/>
          <w:szCs w:val="24"/>
          <w:lang w:eastAsia="ru-RU" w:bidi="ru-RU"/>
        </w:rPr>
        <w:t xml:space="preserve">   </w:t>
      </w:r>
    </w:p>
    <w:p w:rsidR="00F22619" w:rsidRPr="006C19C8" w:rsidRDefault="00F22619" w:rsidP="00F22619">
      <w:pPr>
        <w:pStyle w:val="3"/>
        <w:spacing w:before="0" w:after="0"/>
        <w:ind w:left="0" w:firstLine="0"/>
        <w:jc w:val="center"/>
        <w:rPr>
          <w:rFonts w:ascii="Times New Roman" w:hAnsi="Times New Roman" w:cs="Times New Roman"/>
          <w:i/>
          <w:color w:val="000000"/>
          <w:spacing w:val="-3"/>
          <w:sz w:val="24"/>
          <w:szCs w:val="24"/>
        </w:rPr>
      </w:pPr>
      <w:r w:rsidRPr="006C19C8">
        <w:rPr>
          <w:rFonts w:ascii="Times New Roman" w:hAnsi="Times New Roman" w:cs="Times New Roman"/>
          <w:i/>
          <w:caps/>
          <w:sz w:val="24"/>
          <w:szCs w:val="24"/>
        </w:rPr>
        <w:t>ПЕДАГОГИЧЕСКИЙ СОВЕТ № 2</w:t>
      </w:r>
    </w:p>
    <w:p w:rsidR="00F22619" w:rsidRPr="006C19C8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19C8">
        <w:rPr>
          <w:rFonts w:ascii="Times New Roman" w:hAnsi="Times New Roman" w:cs="Times New Roman"/>
          <w:b/>
          <w:sz w:val="24"/>
          <w:szCs w:val="24"/>
        </w:rPr>
        <w:t>Тема:  «Новые подходы по организации экологического воспитания в ДОУ»</w:t>
      </w:r>
    </w:p>
    <w:tbl>
      <w:tblPr>
        <w:tblStyle w:val="a3"/>
        <w:tblW w:w="0" w:type="auto"/>
        <w:tblLook w:val="04A0"/>
      </w:tblPr>
      <w:tblGrid>
        <w:gridCol w:w="780"/>
        <w:gridCol w:w="5166"/>
        <w:gridCol w:w="1272"/>
        <w:gridCol w:w="2353"/>
      </w:tblGrid>
      <w:tr w:rsidR="00F22619" w:rsidRPr="006C19C8" w:rsidTr="00781DEF">
        <w:tc>
          <w:tcPr>
            <w:tcW w:w="780" w:type="dxa"/>
          </w:tcPr>
          <w:p w:rsidR="00F22619" w:rsidRPr="006C19C8" w:rsidRDefault="00F22619" w:rsidP="00781DEF">
            <w:pPr>
              <w:widowControl w:val="0"/>
              <w:ind w:left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  <w:p w:rsidR="00F22619" w:rsidRPr="006C19C8" w:rsidRDefault="00F22619" w:rsidP="00781DEF">
            <w:pPr>
              <w:widowControl w:val="0"/>
              <w:spacing w:before="60"/>
              <w:ind w:left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proofErr w:type="gramStart"/>
            <w:r w:rsidRPr="006C19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п</w:t>
            </w:r>
            <w:proofErr w:type="spellEnd"/>
            <w:proofErr w:type="gramEnd"/>
            <w:r w:rsidRPr="006C19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6C19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п</w:t>
            </w:r>
            <w:proofErr w:type="spellEnd"/>
          </w:p>
        </w:tc>
        <w:tc>
          <w:tcPr>
            <w:tcW w:w="5166" w:type="dxa"/>
          </w:tcPr>
          <w:p w:rsidR="00F22619" w:rsidRPr="006C19C8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272" w:type="dxa"/>
          </w:tcPr>
          <w:p w:rsidR="00F22619" w:rsidRPr="006C19C8" w:rsidRDefault="00F22619" w:rsidP="00781DEF">
            <w:pPr>
              <w:widowControl w:val="0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Срок</w:t>
            </w:r>
          </w:p>
        </w:tc>
        <w:tc>
          <w:tcPr>
            <w:tcW w:w="2353" w:type="dxa"/>
          </w:tcPr>
          <w:p w:rsidR="00F22619" w:rsidRPr="006C19C8" w:rsidRDefault="00F22619" w:rsidP="00781DEF">
            <w:pPr>
              <w:widowControl w:val="0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F22619" w:rsidRPr="006C19C8" w:rsidTr="00781DEF">
        <w:tc>
          <w:tcPr>
            <w:tcW w:w="780" w:type="dxa"/>
          </w:tcPr>
          <w:p w:rsidR="00F22619" w:rsidRPr="006C19C8" w:rsidRDefault="00F22619" w:rsidP="00781DEF">
            <w:pPr>
              <w:widowControl w:val="0"/>
              <w:spacing w:line="280" w:lineRule="exact"/>
              <w:ind w:left="1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5166" w:type="dxa"/>
          </w:tcPr>
          <w:p w:rsidR="00F22619" w:rsidRPr="006C19C8" w:rsidRDefault="00F22619" w:rsidP="00781DEF">
            <w:pPr>
              <w:pStyle w:val="afa"/>
              <w:suppressAutoHyphens w:val="0"/>
              <w:spacing w:before="0" w:after="0"/>
              <w:ind w:right="159"/>
              <w:jc w:val="both"/>
              <w:rPr>
                <w:sz w:val="24"/>
                <w:szCs w:val="24"/>
              </w:rPr>
            </w:pPr>
            <w:r w:rsidRPr="006C19C8">
              <w:rPr>
                <w:sz w:val="24"/>
                <w:szCs w:val="24"/>
              </w:rPr>
              <w:t>Экологическое воспитание дошкольников в системе планирования образовательной деятельности в соответствии с ФГОС</w:t>
            </w:r>
          </w:p>
        </w:tc>
        <w:tc>
          <w:tcPr>
            <w:tcW w:w="1272" w:type="dxa"/>
            <w:vMerge w:val="restart"/>
          </w:tcPr>
          <w:p w:rsidR="00F22619" w:rsidRPr="006C19C8" w:rsidRDefault="00F22619" w:rsidP="00781DEF">
            <w:pPr>
              <w:widowControl w:val="0"/>
              <w:spacing w:line="322" w:lineRule="exact"/>
              <w:ind w:left="30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Ноябрь 2022 г.</w:t>
            </w:r>
          </w:p>
        </w:tc>
        <w:tc>
          <w:tcPr>
            <w:tcW w:w="2353" w:type="dxa"/>
          </w:tcPr>
          <w:p w:rsidR="00F22619" w:rsidRPr="006C19C8" w:rsidRDefault="00F22619" w:rsidP="00781DEF">
            <w:pPr>
              <w:widowControl w:val="0"/>
              <w:ind w:left="36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6C19C8" w:rsidTr="00781DEF">
        <w:trPr>
          <w:trHeight w:val="243"/>
        </w:trPr>
        <w:tc>
          <w:tcPr>
            <w:tcW w:w="780" w:type="dxa"/>
          </w:tcPr>
          <w:p w:rsidR="00F22619" w:rsidRPr="006C19C8" w:rsidRDefault="00F22619" w:rsidP="00781DEF">
            <w:pPr>
              <w:widowControl w:val="0"/>
              <w:ind w:left="1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5166" w:type="dxa"/>
          </w:tcPr>
          <w:p w:rsidR="00F22619" w:rsidRPr="006C19C8" w:rsidRDefault="00F22619" w:rsidP="00781DEF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Развивающая среда для экологического образования: экологические комплексы в ДОУ</w:t>
            </w:r>
          </w:p>
        </w:tc>
        <w:tc>
          <w:tcPr>
            <w:tcW w:w="1272" w:type="dxa"/>
            <w:vMerge/>
          </w:tcPr>
          <w:p w:rsidR="00F22619" w:rsidRPr="006C19C8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53" w:type="dxa"/>
          </w:tcPr>
          <w:p w:rsidR="00F22619" w:rsidRPr="006C19C8" w:rsidRDefault="00F22619" w:rsidP="00781DEF">
            <w:pPr>
              <w:widowControl w:val="0"/>
              <w:ind w:left="3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</w:t>
            </w:r>
          </w:p>
          <w:p w:rsidR="00F22619" w:rsidRPr="006C19C8" w:rsidRDefault="00F22619" w:rsidP="00781DEF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22619" w:rsidRPr="006C19C8" w:rsidTr="00781DEF">
        <w:trPr>
          <w:trHeight w:val="540"/>
        </w:trPr>
        <w:tc>
          <w:tcPr>
            <w:tcW w:w="780" w:type="dxa"/>
          </w:tcPr>
          <w:p w:rsidR="00F22619" w:rsidRPr="006C19C8" w:rsidRDefault="00F22619" w:rsidP="00781DEF">
            <w:pPr>
              <w:widowControl w:val="0"/>
              <w:ind w:left="1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5166" w:type="dxa"/>
          </w:tcPr>
          <w:p w:rsidR="00F22619" w:rsidRPr="006C19C8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Формы организации работы с детьми по экологическому воспитанию. Презентация памятки.</w:t>
            </w:r>
          </w:p>
        </w:tc>
        <w:tc>
          <w:tcPr>
            <w:tcW w:w="1272" w:type="dxa"/>
            <w:vMerge/>
          </w:tcPr>
          <w:p w:rsidR="00F22619" w:rsidRPr="006C19C8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53" w:type="dxa"/>
          </w:tcPr>
          <w:p w:rsidR="00F22619" w:rsidRPr="006C19C8" w:rsidRDefault="00F22619" w:rsidP="00781DEF">
            <w:pPr>
              <w:widowControl w:val="0"/>
              <w:ind w:left="3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</w:p>
        </w:tc>
      </w:tr>
      <w:tr w:rsidR="00F22619" w:rsidRPr="006C19C8" w:rsidTr="00781DEF">
        <w:tc>
          <w:tcPr>
            <w:tcW w:w="780" w:type="dxa"/>
          </w:tcPr>
          <w:p w:rsidR="00F22619" w:rsidRPr="006C19C8" w:rsidRDefault="00F22619" w:rsidP="00781DEF">
            <w:pPr>
              <w:widowControl w:val="0"/>
              <w:ind w:left="1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5166" w:type="dxa"/>
          </w:tcPr>
          <w:p w:rsidR="00F22619" w:rsidRPr="006C19C8" w:rsidRDefault="00F22619" w:rsidP="00781DEF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Итоги тематической проверки «</w:t>
            </w:r>
            <w:r w:rsidRPr="006C19C8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воспитательно-образовательной работы по </w:t>
            </w:r>
            <w:r w:rsidRPr="006C19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экологическому воспитанию дошкольников</w:t>
            </w: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272" w:type="dxa"/>
            <w:vMerge/>
          </w:tcPr>
          <w:p w:rsidR="00F22619" w:rsidRPr="006C19C8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53" w:type="dxa"/>
          </w:tcPr>
          <w:p w:rsidR="00F22619" w:rsidRPr="006C19C8" w:rsidRDefault="00F22619" w:rsidP="00781DEF">
            <w:pPr>
              <w:widowControl w:val="0"/>
              <w:ind w:left="3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lastRenderedPageBreak/>
              <w:t>Булякова</w:t>
            </w:r>
            <w:proofErr w:type="spellEnd"/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6C19C8" w:rsidTr="00781DEF">
        <w:tc>
          <w:tcPr>
            <w:tcW w:w="780" w:type="dxa"/>
          </w:tcPr>
          <w:p w:rsidR="00F22619" w:rsidRPr="006C19C8" w:rsidRDefault="00F22619" w:rsidP="00781DEF">
            <w:pPr>
              <w:widowControl w:val="0"/>
              <w:ind w:left="1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5</w:t>
            </w:r>
          </w:p>
        </w:tc>
        <w:tc>
          <w:tcPr>
            <w:tcW w:w="5166" w:type="dxa"/>
          </w:tcPr>
          <w:p w:rsidR="00F22619" w:rsidRPr="006C19C8" w:rsidRDefault="00F22619" w:rsidP="00781DEF">
            <w:pPr>
              <w:pStyle w:val="1f3"/>
              <w:jc w:val="both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6C19C8">
              <w:rPr>
                <w:rFonts w:ascii="Times New Roman" w:hAnsi="Times New Roman"/>
                <w:sz w:val="24"/>
                <w:szCs w:val="24"/>
              </w:rPr>
              <w:t xml:space="preserve"> Эколого-экспериментальные проекты как средство </w:t>
            </w:r>
            <w:proofErr w:type="gramStart"/>
            <w:r w:rsidRPr="006C19C8">
              <w:rPr>
                <w:rFonts w:ascii="Times New Roman" w:hAnsi="Times New Roman"/>
                <w:sz w:val="24"/>
                <w:szCs w:val="24"/>
              </w:rPr>
              <w:t>экологического</w:t>
            </w:r>
            <w:proofErr w:type="gramEnd"/>
            <w:r w:rsidRPr="006C19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19C8">
              <w:rPr>
                <w:rFonts w:ascii="Times New Roman" w:hAnsi="Times New Roman"/>
                <w:sz w:val="24"/>
                <w:szCs w:val="24"/>
              </w:rPr>
              <w:t>вспитания</w:t>
            </w:r>
            <w:proofErr w:type="spellEnd"/>
          </w:p>
        </w:tc>
        <w:tc>
          <w:tcPr>
            <w:tcW w:w="1272" w:type="dxa"/>
            <w:vMerge/>
          </w:tcPr>
          <w:p w:rsidR="00F22619" w:rsidRPr="006C19C8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53" w:type="dxa"/>
          </w:tcPr>
          <w:p w:rsidR="00F22619" w:rsidRPr="006C19C8" w:rsidRDefault="00F22619" w:rsidP="00781DEF">
            <w:pPr>
              <w:widowControl w:val="0"/>
              <w:ind w:left="3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F22619" w:rsidRPr="006C19C8" w:rsidTr="00781DEF">
        <w:tc>
          <w:tcPr>
            <w:tcW w:w="780" w:type="dxa"/>
          </w:tcPr>
          <w:p w:rsidR="00F22619" w:rsidRPr="006C19C8" w:rsidRDefault="00F22619" w:rsidP="00781DEF">
            <w:pPr>
              <w:widowControl w:val="0"/>
              <w:ind w:left="1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5166" w:type="dxa"/>
          </w:tcPr>
          <w:p w:rsidR="00F22619" w:rsidRPr="006C19C8" w:rsidRDefault="00F22619" w:rsidP="00781DEF">
            <w:pPr>
              <w:pStyle w:val="1f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19C8">
              <w:rPr>
                <w:rFonts w:ascii="Times New Roman" w:hAnsi="Times New Roman"/>
                <w:sz w:val="24"/>
                <w:szCs w:val="24"/>
              </w:rPr>
              <w:t>Дисскусионный</w:t>
            </w:r>
            <w:proofErr w:type="spellEnd"/>
            <w:r w:rsidRPr="006C19C8">
              <w:rPr>
                <w:rFonts w:ascii="Times New Roman" w:hAnsi="Times New Roman"/>
                <w:sz w:val="24"/>
                <w:szCs w:val="24"/>
              </w:rPr>
              <w:t xml:space="preserve"> клуб «Человек созидатель или потребитель»</w:t>
            </w:r>
          </w:p>
        </w:tc>
        <w:tc>
          <w:tcPr>
            <w:tcW w:w="1272" w:type="dxa"/>
            <w:vMerge/>
          </w:tcPr>
          <w:p w:rsidR="00F22619" w:rsidRPr="006C19C8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53" w:type="dxa"/>
          </w:tcPr>
          <w:p w:rsidR="00F22619" w:rsidRPr="006C19C8" w:rsidRDefault="00F22619" w:rsidP="00781DEF">
            <w:pPr>
              <w:widowControl w:val="0"/>
              <w:ind w:left="3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EA4318" w:rsidTr="00781DEF">
        <w:tc>
          <w:tcPr>
            <w:tcW w:w="780" w:type="dxa"/>
          </w:tcPr>
          <w:p w:rsidR="00F22619" w:rsidRPr="006C19C8" w:rsidRDefault="00F22619" w:rsidP="00781DEF">
            <w:pPr>
              <w:widowControl w:val="0"/>
              <w:ind w:left="1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5166" w:type="dxa"/>
          </w:tcPr>
          <w:p w:rsidR="00F22619" w:rsidRPr="006C19C8" w:rsidRDefault="00F22619" w:rsidP="00781DEF">
            <w:pPr>
              <w:pStyle w:val="1f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19C8">
              <w:rPr>
                <w:rFonts w:ascii="Times New Roman" w:hAnsi="Times New Roman"/>
                <w:sz w:val="24"/>
                <w:szCs w:val="24"/>
              </w:rPr>
              <w:t xml:space="preserve">Решение педсовета </w:t>
            </w:r>
          </w:p>
        </w:tc>
        <w:tc>
          <w:tcPr>
            <w:tcW w:w="1272" w:type="dxa"/>
            <w:vMerge/>
          </w:tcPr>
          <w:p w:rsidR="00F22619" w:rsidRPr="006C19C8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353" w:type="dxa"/>
          </w:tcPr>
          <w:p w:rsidR="00F22619" w:rsidRPr="006C19C8" w:rsidRDefault="00F22619" w:rsidP="00781DEF">
            <w:pPr>
              <w:widowControl w:val="0"/>
              <w:ind w:left="3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6C19C8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</w:tbl>
    <w:p w:rsidR="00F22619" w:rsidRDefault="00F22619" w:rsidP="00F22619">
      <w:pPr>
        <w:pStyle w:val="3"/>
        <w:spacing w:before="0" w:after="0"/>
        <w:ind w:left="0" w:firstLine="0"/>
        <w:jc w:val="center"/>
        <w:rPr>
          <w:rFonts w:ascii="Times New Roman" w:hAnsi="Times New Roman" w:cs="Times New Roman"/>
          <w:i/>
          <w:caps/>
          <w:sz w:val="24"/>
          <w:szCs w:val="24"/>
        </w:rPr>
      </w:pPr>
    </w:p>
    <w:p w:rsidR="00F22619" w:rsidRDefault="00F22619" w:rsidP="00F22619">
      <w:pPr>
        <w:pStyle w:val="3"/>
        <w:spacing w:before="0" w:after="0"/>
        <w:ind w:left="0" w:firstLine="0"/>
        <w:jc w:val="center"/>
        <w:rPr>
          <w:rFonts w:ascii="Times New Roman" w:hAnsi="Times New Roman" w:cs="Times New Roman"/>
          <w:i/>
          <w:caps/>
          <w:sz w:val="24"/>
          <w:szCs w:val="24"/>
        </w:rPr>
      </w:pPr>
    </w:p>
    <w:p w:rsidR="00F22619" w:rsidRPr="00EA2FFF" w:rsidRDefault="00F22619" w:rsidP="00F22619">
      <w:pPr>
        <w:pStyle w:val="3"/>
        <w:spacing w:before="0" w:after="0"/>
        <w:ind w:left="0" w:firstLine="0"/>
        <w:jc w:val="center"/>
        <w:rPr>
          <w:rFonts w:ascii="Times New Roman" w:hAnsi="Times New Roman" w:cs="Times New Roman"/>
          <w:i/>
          <w:color w:val="000000"/>
          <w:spacing w:val="-3"/>
          <w:sz w:val="24"/>
          <w:szCs w:val="24"/>
        </w:rPr>
      </w:pPr>
      <w:r w:rsidRPr="00EA2FFF">
        <w:rPr>
          <w:rFonts w:ascii="Times New Roman" w:hAnsi="Times New Roman" w:cs="Times New Roman"/>
          <w:i/>
          <w:caps/>
          <w:sz w:val="24"/>
          <w:szCs w:val="24"/>
        </w:rPr>
        <w:t>ПЕДАГОГИЧЕСКИЙ СОВЕТ № 3</w:t>
      </w:r>
    </w:p>
    <w:p w:rsidR="00F22619" w:rsidRPr="00EA2FFF" w:rsidRDefault="00F22619" w:rsidP="00F22619">
      <w:pPr>
        <w:pStyle w:val="c9"/>
        <w:shd w:val="clear" w:color="auto" w:fill="FFFFFF"/>
        <w:spacing w:before="0" w:after="0"/>
        <w:jc w:val="center"/>
        <w:rPr>
          <w:b/>
          <w:shd w:val="clear" w:color="auto" w:fill="FBFCFC"/>
        </w:rPr>
      </w:pPr>
      <w:r w:rsidRPr="00EA2FFF">
        <w:rPr>
          <w:b/>
        </w:rPr>
        <w:t xml:space="preserve">Тема: </w:t>
      </w:r>
      <w:r w:rsidRPr="00EA2FFF">
        <w:rPr>
          <w:b/>
          <w:shd w:val="clear" w:color="auto" w:fill="FBFCFC"/>
        </w:rPr>
        <w:t>«Воспитание нравственно-патриотических чувств у дошкольников»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245"/>
        <w:gridCol w:w="1134"/>
        <w:gridCol w:w="2410"/>
      </w:tblGrid>
      <w:tr w:rsidR="00F22619" w:rsidRPr="00C913B9" w:rsidTr="00781DEF">
        <w:trPr>
          <w:trHeight w:val="311"/>
        </w:trPr>
        <w:tc>
          <w:tcPr>
            <w:tcW w:w="817" w:type="dxa"/>
            <w:vAlign w:val="center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/п.</w:t>
            </w:r>
          </w:p>
        </w:tc>
        <w:tc>
          <w:tcPr>
            <w:tcW w:w="5245" w:type="dxa"/>
          </w:tcPr>
          <w:p w:rsidR="00F22619" w:rsidRPr="00C913B9" w:rsidRDefault="00F22619" w:rsidP="00781DE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913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134" w:type="dxa"/>
          </w:tcPr>
          <w:p w:rsidR="00F22619" w:rsidRPr="00C913B9" w:rsidRDefault="00F22619" w:rsidP="00781DEF">
            <w:pPr>
              <w:widowControl w:val="0"/>
              <w:spacing w:after="0" w:line="240" w:lineRule="auto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913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Срок</w:t>
            </w:r>
          </w:p>
        </w:tc>
        <w:tc>
          <w:tcPr>
            <w:tcW w:w="2410" w:type="dxa"/>
          </w:tcPr>
          <w:p w:rsidR="00F22619" w:rsidRPr="00C913B9" w:rsidRDefault="00F22619" w:rsidP="00781DEF">
            <w:pPr>
              <w:widowControl w:val="0"/>
              <w:spacing w:after="0" w:line="240" w:lineRule="auto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913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F22619" w:rsidRPr="00C913B9" w:rsidTr="00781DEF">
        <w:trPr>
          <w:trHeight w:val="378"/>
        </w:trPr>
        <w:tc>
          <w:tcPr>
            <w:tcW w:w="817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Итоги выполнения решения предыдущего педсовета</w:t>
            </w:r>
          </w:p>
        </w:tc>
        <w:tc>
          <w:tcPr>
            <w:tcW w:w="1134" w:type="dxa"/>
            <w:vMerge w:val="restart"/>
          </w:tcPr>
          <w:p w:rsidR="00F22619" w:rsidRPr="00C913B9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Январь 2023г.</w:t>
            </w:r>
          </w:p>
        </w:tc>
        <w:tc>
          <w:tcPr>
            <w:tcW w:w="2410" w:type="dxa"/>
          </w:tcPr>
          <w:p w:rsidR="00F22619" w:rsidRPr="00C913B9" w:rsidRDefault="00F22619" w:rsidP="00781D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913B9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C913B9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C913B9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C913B9" w:rsidTr="00781DEF">
        <w:trPr>
          <w:trHeight w:val="378"/>
        </w:trPr>
        <w:tc>
          <w:tcPr>
            <w:tcW w:w="817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Значение нравственно-патриотического воспитания дошкольников посредством игры. Обмен опытом воспитателей.</w:t>
            </w:r>
          </w:p>
        </w:tc>
        <w:tc>
          <w:tcPr>
            <w:tcW w:w="1134" w:type="dxa"/>
            <w:vMerge/>
          </w:tcPr>
          <w:p w:rsidR="00F22619" w:rsidRPr="00C913B9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22619" w:rsidRPr="00C913B9" w:rsidRDefault="00F22619" w:rsidP="00781D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913B9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F22619" w:rsidRPr="00C913B9" w:rsidTr="00781DEF">
        <w:trPr>
          <w:trHeight w:val="698"/>
        </w:trPr>
        <w:tc>
          <w:tcPr>
            <w:tcW w:w="817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5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Итоги тематической проверки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по нравственно-патриотическому воспитанию детей дошкольного возраста»</w:t>
            </w:r>
            <w:r w:rsidRPr="00C913B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Merge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C913B9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C913B9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C913B9" w:rsidTr="00781DEF">
        <w:trPr>
          <w:trHeight w:val="618"/>
        </w:trPr>
        <w:tc>
          <w:tcPr>
            <w:tcW w:w="817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C913B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Взаимодействие с родителями воспитанников.</w:t>
            </w:r>
          </w:p>
        </w:tc>
        <w:tc>
          <w:tcPr>
            <w:tcW w:w="1134" w:type="dxa"/>
            <w:vMerge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F22619" w:rsidRPr="00C913B9" w:rsidTr="00781DEF">
        <w:trPr>
          <w:trHeight w:val="366"/>
        </w:trPr>
        <w:tc>
          <w:tcPr>
            <w:tcW w:w="817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45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Деловая игра «Наша Родина - Россия»</w:t>
            </w:r>
          </w:p>
        </w:tc>
        <w:tc>
          <w:tcPr>
            <w:tcW w:w="1134" w:type="dxa"/>
            <w:vMerge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 w:rsidRPr="00C913B9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EA4318" w:rsidTr="00781DEF">
        <w:trPr>
          <w:trHeight w:val="598"/>
        </w:trPr>
        <w:tc>
          <w:tcPr>
            <w:tcW w:w="817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3B9">
              <w:rPr>
                <w:rFonts w:ascii="Times New Roman" w:hAnsi="Times New Roman" w:cs="Times New Roman"/>
                <w:sz w:val="24"/>
                <w:szCs w:val="24"/>
              </w:rPr>
              <w:t>Решение педсовета</w:t>
            </w:r>
          </w:p>
        </w:tc>
        <w:tc>
          <w:tcPr>
            <w:tcW w:w="1134" w:type="dxa"/>
            <w:vMerge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22619" w:rsidRPr="00C913B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highlight w:val="yellow"/>
          <w:lang w:val="tt-RU" w:eastAsia="ru-RU"/>
        </w:rPr>
      </w:pPr>
    </w:p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highlight w:val="yellow"/>
          <w:lang w:eastAsia="ru-RU"/>
        </w:rPr>
      </w:pPr>
    </w:p>
    <w:p w:rsidR="00F22619" w:rsidRPr="007C23D2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7C23D2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ПЕДАГОГИЧЕСКИЙ СОВЕТ № 4</w:t>
      </w:r>
    </w:p>
    <w:p w:rsidR="00F22619" w:rsidRPr="007C23D2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7C23D2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Тема: </w:t>
      </w:r>
      <w:r w:rsidRPr="007C23D2">
        <w:rPr>
          <w:rFonts w:ascii="Times New Roman" w:hAnsi="Times New Roman" w:cs="Times New Roman"/>
          <w:b/>
          <w:kern w:val="36"/>
          <w:sz w:val="24"/>
          <w:szCs w:val="24"/>
          <w:lang w:eastAsia="ru-RU"/>
        </w:rPr>
        <w:t>«Современные подходы к организации речевого развития дошкольников в соответствии с требованиями ФГОС дошкольного образования »</w:t>
      </w:r>
    </w:p>
    <w:tbl>
      <w:tblPr>
        <w:tblW w:w="9689" w:type="dxa"/>
        <w:jc w:val="center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42"/>
        <w:gridCol w:w="4961"/>
        <w:gridCol w:w="1276"/>
        <w:gridCol w:w="2410"/>
      </w:tblGrid>
      <w:tr w:rsidR="00F22619" w:rsidRPr="007C23D2" w:rsidTr="00781DEF">
        <w:trPr>
          <w:trHeight w:val="530"/>
          <w:jc w:val="center"/>
        </w:trPr>
        <w:tc>
          <w:tcPr>
            <w:tcW w:w="1042" w:type="dxa"/>
            <w:vAlign w:val="center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961" w:type="dxa"/>
            <w:vAlign w:val="center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276" w:type="dxa"/>
            <w:vAlign w:val="center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10" w:type="dxa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22619" w:rsidRPr="007C23D2" w:rsidTr="00781DEF">
        <w:trPr>
          <w:trHeight w:val="530"/>
          <w:jc w:val="center"/>
        </w:trPr>
        <w:tc>
          <w:tcPr>
            <w:tcW w:w="1042" w:type="dxa"/>
            <w:vAlign w:val="center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1" w:type="dxa"/>
            <w:vAlign w:val="center"/>
          </w:tcPr>
          <w:p w:rsidR="00F22619" w:rsidRPr="007C23D2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shd w:val="clear" w:color="auto" w:fill="FBFCFC"/>
              </w:rPr>
              <w:t>Речевое развитие дошкольников в соответствии с ФГОС дошкольного образования</w:t>
            </w:r>
          </w:p>
        </w:tc>
        <w:tc>
          <w:tcPr>
            <w:tcW w:w="1276" w:type="dxa"/>
            <w:vMerge w:val="restart"/>
            <w:vAlign w:val="center"/>
          </w:tcPr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2023 г. </w:t>
            </w: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2619" w:rsidRPr="007C23D2" w:rsidRDefault="00F22619" w:rsidP="00781D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lastRenderedPageBreak/>
              <w:t xml:space="preserve">Старший воспитатель </w:t>
            </w:r>
            <w:proofErr w:type="spellStart"/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7C23D2" w:rsidTr="00781DEF">
        <w:trPr>
          <w:jc w:val="center"/>
        </w:trPr>
        <w:tc>
          <w:tcPr>
            <w:tcW w:w="1042" w:type="dxa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1" w:type="dxa"/>
          </w:tcPr>
          <w:p w:rsidR="00F22619" w:rsidRPr="007C23D2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Использование инновационных технологий в образовательной деятельности по речевому развитию детей дошкольного возраста в контексте ФГОС </w:t>
            </w:r>
            <w:proofErr w:type="gramStart"/>
            <w:r w:rsidRPr="007C23D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ДО</w:t>
            </w:r>
            <w:proofErr w:type="gramEnd"/>
          </w:p>
          <w:p w:rsidR="00F22619" w:rsidRPr="007C23D2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Содоклад: Инновационные методы в работе с детьми в речевом развитии дошкольников</w:t>
            </w:r>
          </w:p>
        </w:tc>
        <w:tc>
          <w:tcPr>
            <w:tcW w:w="1276" w:type="dxa"/>
            <w:vMerge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Булякова</w:t>
            </w:r>
            <w:proofErr w:type="spellEnd"/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F22619" w:rsidRPr="007C23D2" w:rsidTr="00781DEF">
        <w:trPr>
          <w:jc w:val="center"/>
        </w:trPr>
        <w:tc>
          <w:tcPr>
            <w:tcW w:w="1042" w:type="dxa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1" w:type="dxa"/>
          </w:tcPr>
          <w:p w:rsidR="00F22619" w:rsidRPr="007C23D2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Нестандартные подходы к заучиванию </w:t>
            </w:r>
            <w:r w:rsidRPr="007C23D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стихотворений детьми дошкольного возраста</w:t>
            </w:r>
          </w:p>
        </w:tc>
        <w:tc>
          <w:tcPr>
            <w:tcW w:w="1276" w:type="dxa"/>
            <w:vMerge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619" w:rsidRPr="007C23D2" w:rsidTr="00781DEF">
        <w:trPr>
          <w:jc w:val="center"/>
        </w:trPr>
        <w:tc>
          <w:tcPr>
            <w:tcW w:w="1042" w:type="dxa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961" w:type="dxa"/>
          </w:tcPr>
          <w:p w:rsidR="00F22619" w:rsidRPr="007C23D2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Итоги тематического контроля </w:t>
            </w:r>
            <w:r w:rsidRPr="007C23D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«Условия для речевого воспитания дошкольников в детском саду»</w:t>
            </w:r>
          </w:p>
        </w:tc>
        <w:tc>
          <w:tcPr>
            <w:tcW w:w="1276" w:type="dxa"/>
            <w:vMerge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7C23D2" w:rsidTr="00781DEF">
        <w:trPr>
          <w:jc w:val="center"/>
        </w:trPr>
        <w:tc>
          <w:tcPr>
            <w:tcW w:w="1042" w:type="dxa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1" w:type="dxa"/>
          </w:tcPr>
          <w:p w:rsidR="00F22619" w:rsidRPr="007C23D2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</w:rPr>
              <w:t>Деловая игра Речевой коллоквиум</w:t>
            </w:r>
          </w:p>
        </w:tc>
        <w:tc>
          <w:tcPr>
            <w:tcW w:w="1276" w:type="dxa"/>
            <w:vMerge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2619" w:rsidRPr="007C23D2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Учитель-логопед </w:t>
            </w:r>
          </w:p>
        </w:tc>
      </w:tr>
      <w:tr w:rsidR="00F22619" w:rsidRPr="00FC77BF" w:rsidTr="00781DEF">
        <w:trPr>
          <w:jc w:val="center"/>
        </w:trPr>
        <w:tc>
          <w:tcPr>
            <w:tcW w:w="1042" w:type="dxa"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1" w:type="dxa"/>
          </w:tcPr>
          <w:p w:rsidR="00F22619" w:rsidRPr="007C23D2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Итоги смотра-конкурса «Лучший речевой уголок»</w:t>
            </w:r>
          </w:p>
        </w:tc>
        <w:tc>
          <w:tcPr>
            <w:tcW w:w="1276" w:type="dxa"/>
            <w:vMerge/>
          </w:tcPr>
          <w:p w:rsidR="00F22619" w:rsidRPr="007C23D2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7C23D2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</w:tbl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FC77BF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ПЕДАГОГИЧЕСКИЙ СОВЕТ№ 5</w:t>
      </w:r>
      <w:r w:rsidRPr="00FC77B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(итоговый)</w:t>
      </w:r>
    </w:p>
    <w:p w:rsidR="00F22619" w:rsidRPr="00FC77BF" w:rsidRDefault="00F22619" w:rsidP="00F22619">
      <w:pPr>
        <w:spacing w:after="0" w:line="240" w:lineRule="auto"/>
        <w:ind w:firstLine="3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FC77BF">
        <w:rPr>
          <w:rFonts w:ascii="Times New Roman" w:hAnsi="Times New Roman" w:cs="Times New Roman"/>
          <w:b/>
          <w:bCs/>
          <w:sz w:val="24"/>
          <w:szCs w:val="24"/>
        </w:rPr>
        <w:t>«Итоги работы за год; проблемы, перспективы»</w:t>
      </w:r>
    </w:p>
    <w:tbl>
      <w:tblPr>
        <w:tblStyle w:val="a3"/>
        <w:tblW w:w="9640" w:type="dxa"/>
        <w:tblInd w:w="-34" w:type="dxa"/>
        <w:tblLayout w:type="fixed"/>
        <w:tblLook w:val="04A0"/>
      </w:tblPr>
      <w:tblGrid>
        <w:gridCol w:w="993"/>
        <w:gridCol w:w="4961"/>
        <w:gridCol w:w="1276"/>
        <w:gridCol w:w="2410"/>
      </w:tblGrid>
      <w:tr w:rsidR="00F22619" w:rsidRPr="00FC77BF" w:rsidTr="00781DEF">
        <w:trPr>
          <w:trHeight w:hRule="exact" w:val="312"/>
        </w:trPr>
        <w:tc>
          <w:tcPr>
            <w:tcW w:w="993" w:type="dxa"/>
          </w:tcPr>
          <w:p w:rsidR="00F22619" w:rsidRPr="00FC77BF" w:rsidRDefault="00F22619" w:rsidP="00781DEF">
            <w:pPr>
              <w:widowControl w:val="0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Сроки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ind w:lef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Ответственные</w:t>
            </w:r>
          </w:p>
        </w:tc>
      </w:tr>
      <w:tr w:rsidR="00F22619" w:rsidRPr="00FC77BF" w:rsidTr="00781DEF">
        <w:trPr>
          <w:trHeight w:hRule="exact" w:val="900"/>
        </w:trPr>
        <w:tc>
          <w:tcPr>
            <w:tcW w:w="993" w:type="dxa"/>
          </w:tcPr>
          <w:p w:rsidR="00F22619" w:rsidRPr="00FC77BF" w:rsidRDefault="00F22619" w:rsidP="00781DEF">
            <w:pPr>
              <w:widowControl w:val="0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ализ деятельности  МБДОУ за 2022-2023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учебный год.</w:t>
            </w:r>
          </w:p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6" w:type="dxa"/>
            <w:vMerge w:val="restart"/>
          </w:tcPr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Май</w:t>
            </w: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2023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г.</w:t>
            </w: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3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rPr>
          <w:trHeight w:hRule="exact" w:val="711"/>
        </w:trPr>
        <w:tc>
          <w:tcPr>
            <w:tcW w:w="993" w:type="dxa"/>
          </w:tcPr>
          <w:p w:rsidR="00F22619" w:rsidRPr="00FC77BF" w:rsidRDefault="00F22619" w:rsidP="00781DEF">
            <w:pPr>
              <w:widowControl w:val="0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«О наших успехах» - отчёт воспитателей групп о проделанной работе за год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ind w:lef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Воспитатели</w:t>
            </w:r>
          </w:p>
        </w:tc>
      </w:tr>
      <w:tr w:rsidR="00F22619" w:rsidRPr="00FC77BF" w:rsidTr="00781DEF">
        <w:trPr>
          <w:trHeight w:hRule="exact" w:val="1406"/>
        </w:trPr>
        <w:tc>
          <w:tcPr>
            <w:tcW w:w="993" w:type="dxa"/>
          </w:tcPr>
          <w:p w:rsidR="00F22619" w:rsidRPr="00FC77BF" w:rsidRDefault="00F22619" w:rsidP="00781DEF">
            <w:pPr>
              <w:widowControl w:val="0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Фронтальный контроль «Готовность детей </w:t>
            </w:r>
            <w:proofErr w:type="spell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подг</w:t>
            </w:r>
            <w:proofErr w:type="spell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группы к школьному обучению»</w:t>
            </w: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ind w:lef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Педагог-психолог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Насырова С.А.</w:t>
            </w:r>
          </w:p>
        </w:tc>
      </w:tr>
      <w:tr w:rsidR="00F22619" w:rsidRPr="00FC77BF" w:rsidTr="00781DEF">
        <w:trPr>
          <w:trHeight w:hRule="exact" w:val="567"/>
        </w:trPr>
        <w:tc>
          <w:tcPr>
            <w:tcW w:w="993" w:type="dxa"/>
          </w:tcPr>
          <w:p w:rsidR="00F22619" w:rsidRPr="00FC77BF" w:rsidRDefault="00F22619" w:rsidP="00781DEF">
            <w:pPr>
              <w:widowControl w:val="0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tabs>
                <w:tab w:val="left" w:pos="178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Отчет по реализации 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УМК </w:t>
            </w:r>
            <w:r w:rsidRPr="00FC77BF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Туган телдә сөйләшәбез</w:t>
            </w:r>
            <w:r w:rsidRPr="00FC77BF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  в ДОУ</w:t>
            </w: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ind w:lef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 обучению тат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зыку</w:t>
            </w:r>
          </w:p>
          <w:p w:rsidR="00F22619" w:rsidRPr="00FC77BF" w:rsidRDefault="00F22619" w:rsidP="00781DEF">
            <w:pPr>
              <w:widowControl w:val="0"/>
              <w:ind w:lef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22619" w:rsidRPr="00FC77BF" w:rsidTr="00781DEF">
        <w:trPr>
          <w:trHeight w:hRule="exact" w:val="577"/>
        </w:trPr>
        <w:tc>
          <w:tcPr>
            <w:tcW w:w="993" w:type="dxa"/>
          </w:tcPr>
          <w:p w:rsidR="00F22619" w:rsidRPr="00FC77BF" w:rsidRDefault="00F22619" w:rsidP="00781DEF">
            <w:pPr>
              <w:widowControl w:val="0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Анализ работы кружков дополнительного образования</w:t>
            </w:r>
          </w:p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Руководители кружков</w:t>
            </w:r>
          </w:p>
        </w:tc>
      </w:tr>
      <w:tr w:rsidR="00F22619" w:rsidRPr="00FC77BF" w:rsidTr="00781DEF">
        <w:trPr>
          <w:trHeight w:hRule="exact" w:val="784"/>
        </w:trPr>
        <w:tc>
          <w:tcPr>
            <w:tcW w:w="993" w:type="dxa"/>
          </w:tcPr>
          <w:p w:rsidR="00F22619" w:rsidRPr="00FC77BF" w:rsidRDefault="00F22619" w:rsidP="00781DEF">
            <w:pPr>
              <w:widowControl w:val="0"/>
              <w:ind w:left="26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Обсуждение и утверждение плана работы на 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тний оздоровительный период 2023 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года.</w:t>
            </w:r>
          </w:p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6" w:type="dxa"/>
            <w:vMerge/>
          </w:tcPr>
          <w:p w:rsidR="00F22619" w:rsidRPr="00FC77BF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ind w:lef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Старший воспитатель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 w:rsidRPr="00FC77BF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</w:tr>
    </w:tbl>
    <w:p w:rsidR="00F22619" w:rsidRPr="00DD4F73" w:rsidRDefault="00F22619" w:rsidP="00F2261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BC3580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3.2.</w:t>
      </w:r>
      <w:r w:rsidRPr="00BC3580">
        <w:rPr>
          <w:rFonts w:ascii="Times New Roman" w:hAnsi="Times New Roman" w:cs="Times New Roman"/>
          <w:b/>
          <w:i/>
          <w:sz w:val="24"/>
          <w:szCs w:val="24"/>
        </w:rPr>
        <w:t>КОНСУЛЬТАЦИИ</w:t>
      </w:r>
    </w:p>
    <w:tbl>
      <w:tblPr>
        <w:tblStyle w:val="a3"/>
        <w:tblW w:w="9768" w:type="dxa"/>
        <w:tblLayout w:type="fixed"/>
        <w:tblLook w:val="04A0"/>
      </w:tblPr>
      <w:tblGrid>
        <w:gridCol w:w="1121"/>
        <w:gridCol w:w="4961"/>
        <w:gridCol w:w="1276"/>
        <w:gridCol w:w="2410"/>
      </w:tblGrid>
      <w:tr w:rsidR="00F22619" w:rsidRPr="002C3E1F" w:rsidTr="00781DEF">
        <w:trPr>
          <w:trHeight w:hRule="exact" w:val="662"/>
        </w:trPr>
        <w:tc>
          <w:tcPr>
            <w:tcW w:w="1121" w:type="dxa"/>
          </w:tcPr>
          <w:p w:rsidR="00F22619" w:rsidRPr="002C3E1F" w:rsidRDefault="00F22619" w:rsidP="00781DEF">
            <w:pPr>
              <w:widowControl w:val="0"/>
              <w:ind w:left="340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C3E1F">
              <w:rPr>
                <w:rFonts w:ascii="Times New Roman" w:hAnsi="Times New Roman" w:cs="Times New Roman"/>
                <w:bCs/>
                <w:sz w:val="24"/>
                <w:szCs w:val="24"/>
                <w:lang w:eastAsia="ru-RU" w:bidi="ru-RU"/>
              </w:rPr>
              <w:t>№</w:t>
            </w:r>
          </w:p>
          <w:p w:rsidR="00F22619" w:rsidRPr="002C3E1F" w:rsidRDefault="00F22619" w:rsidP="00781DEF">
            <w:pPr>
              <w:widowControl w:val="0"/>
              <w:ind w:left="220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proofErr w:type="gramStart"/>
            <w:r w:rsidRPr="002C3E1F">
              <w:rPr>
                <w:rFonts w:ascii="Times New Roman" w:hAnsi="Times New Roman" w:cs="Times New Roman"/>
                <w:bCs/>
                <w:sz w:val="24"/>
                <w:szCs w:val="24"/>
                <w:lang w:eastAsia="ru-RU" w:bidi="ru-RU"/>
              </w:rPr>
              <w:t>п</w:t>
            </w:r>
            <w:proofErr w:type="spellEnd"/>
            <w:proofErr w:type="gramEnd"/>
            <w:r w:rsidRPr="002C3E1F">
              <w:rPr>
                <w:rFonts w:ascii="Times New Roman" w:hAnsi="Times New Roman" w:cs="Times New Roman"/>
                <w:bCs/>
                <w:sz w:val="24"/>
                <w:szCs w:val="24"/>
                <w:lang w:eastAsia="ru-RU" w:bidi="ru-RU"/>
              </w:rPr>
              <w:t>/</w:t>
            </w:r>
            <w:proofErr w:type="spellStart"/>
            <w:r w:rsidRPr="002C3E1F">
              <w:rPr>
                <w:rFonts w:ascii="Times New Roman" w:hAnsi="Times New Roman" w:cs="Times New Roman"/>
                <w:bCs/>
                <w:sz w:val="24"/>
                <w:szCs w:val="24"/>
                <w:lang w:eastAsia="ru-RU" w:bidi="ru-RU"/>
              </w:rPr>
              <w:t>п</w:t>
            </w:r>
            <w:proofErr w:type="spellEnd"/>
          </w:p>
        </w:tc>
        <w:tc>
          <w:tcPr>
            <w:tcW w:w="4961" w:type="dxa"/>
          </w:tcPr>
          <w:p w:rsidR="00F22619" w:rsidRPr="002C3E1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C3E1F">
              <w:rPr>
                <w:rFonts w:ascii="Times New Roman" w:hAnsi="Times New Roman" w:cs="Times New Roman"/>
                <w:bCs/>
                <w:sz w:val="24"/>
                <w:szCs w:val="24"/>
                <w:lang w:eastAsia="ru-RU" w:bidi="ru-RU"/>
              </w:rPr>
              <w:t>Тема</w:t>
            </w:r>
          </w:p>
        </w:tc>
        <w:tc>
          <w:tcPr>
            <w:tcW w:w="1276" w:type="dxa"/>
          </w:tcPr>
          <w:p w:rsidR="00F22619" w:rsidRPr="002C3E1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C3E1F">
              <w:rPr>
                <w:rFonts w:ascii="Times New Roman" w:hAnsi="Times New Roman" w:cs="Times New Roman"/>
                <w:bCs/>
                <w:sz w:val="24"/>
                <w:szCs w:val="24"/>
                <w:lang w:eastAsia="ru-RU" w:bidi="ru-RU"/>
              </w:rPr>
              <w:t>Сроки</w:t>
            </w:r>
          </w:p>
        </w:tc>
        <w:tc>
          <w:tcPr>
            <w:tcW w:w="2410" w:type="dxa"/>
          </w:tcPr>
          <w:p w:rsidR="00F22619" w:rsidRPr="002C3E1F" w:rsidRDefault="00F22619" w:rsidP="00781DEF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2C3E1F">
              <w:rPr>
                <w:rFonts w:ascii="Times New Roman" w:hAnsi="Times New Roman" w:cs="Times New Roman"/>
                <w:bCs/>
                <w:sz w:val="24"/>
                <w:szCs w:val="24"/>
                <w:lang w:eastAsia="ru-RU" w:bidi="ru-RU"/>
              </w:rPr>
              <w:t>Ответственные</w:t>
            </w:r>
          </w:p>
        </w:tc>
      </w:tr>
      <w:tr w:rsidR="00F22619" w:rsidRPr="00FC77BF" w:rsidTr="00781DEF">
        <w:trPr>
          <w:trHeight w:hRule="exact" w:val="1144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Профессиональный стандарт педагога /основные требования к профессиональной компетентности педагогических работников дошкольного образования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».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оспитатель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rPr>
          <w:trHeight w:hRule="exact" w:val="1278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«Организация инклюзивного образования в ДОУ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Профилактика ОРВИ путем воздействия на организм детей закаливающих факторов»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оспитатель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Старшая медсестра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Рамазаннова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М.С.</w:t>
            </w:r>
          </w:p>
        </w:tc>
      </w:tr>
      <w:tr w:rsidR="00F22619" w:rsidRPr="00FC77BF" w:rsidTr="00781DEF">
        <w:trPr>
          <w:trHeight w:hRule="exact" w:val="1699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3.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«Психологические проблемы дошкольников в сфере взаимоотношений как источник конфликтов.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Методы профилактики конфликтов»</w:t>
            </w:r>
          </w:p>
          <w:p w:rsidR="00F22619" w:rsidRPr="00FC77BF" w:rsidRDefault="00F22619" w:rsidP="00781DEF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Мастер-класс «Шумовые музыкальные инструменты из бросового материала»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Педагог-психолог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Насырова С.А.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Муз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.р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ук-ль</w:t>
            </w:r>
            <w:proofErr w:type="spellEnd"/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Шиафетдинова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Э.М.</w:t>
            </w:r>
          </w:p>
        </w:tc>
      </w:tr>
      <w:tr w:rsidR="00F22619" w:rsidRPr="00FC77BF" w:rsidTr="00781DEF">
        <w:trPr>
          <w:trHeight w:hRule="exact" w:val="1709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4..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«Профессиональная компетентность педагогов в области применения УМК в режимных моментах и ООД».</w:t>
            </w:r>
          </w:p>
          <w:p w:rsidR="00F22619" w:rsidRPr="0071086E" w:rsidRDefault="00F22619" w:rsidP="00781DEF">
            <w:pPr>
              <w:widowControl w:val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, как особая форма организации совместной деятельности взрослых и детей в реализации этнокультурного компонента»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Воспитатель по обучению тат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зыка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Юсупова С.Ш.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оспитатель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rPr>
          <w:trHeight w:hRule="exact" w:val="1705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«Воспитание патриотизма через интеграцию музыкальных  праздников, развлечений»</w:t>
            </w:r>
          </w:p>
          <w:p w:rsidR="00F22619" w:rsidRPr="00FC77BF" w:rsidRDefault="00F22619" w:rsidP="00781DEF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«Речевое развитие ребенка в семье.  Использование  методики и технологии обучения детей двум государственным языкам РТ по УМК». 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январь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Муз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ук-ль</w:t>
            </w:r>
            <w:proofErr w:type="spell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Калистратова М.С.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оспитатель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22619" w:rsidRPr="00FC77BF" w:rsidTr="00781DEF">
        <w:trPr>
          <w:trHeight w:hRule="exact" w:val="1687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ind w:left="1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Инновационные развивающие технологии, методы и приёмы, направленные на развитие речи детей</w:t>
            </w:r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«Развитие умения взаимодействовать в паре как условие  формирования опыта лидерства-сотрудничества, подчинения»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февраль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оспитатель</w:t>
            </w:r>
          </w:p>
          <w:p w:rsidR="00F22619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</w:p>
          <w:p w:rsidR="00F22619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Педагог-психолог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Насырова С.А.</w:t>
            </w:r>
          </w:p>
        </w:tc>
      </w:tr>
      <w:tr w:rsidR="00F22619" w:rsidRPr="00FC77BF" w:rsidTr="00781DEF">
        <w:trPr>
          <w:trHeight w:hRule="exact" w:val="1183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4961" w:type="dxa"/>
          </w:tcPr>
          <w:p w:rsidR="00F22619" w:rsidRPr="0071086E" w:rsidRDefault="00F22619" w:rsidP="00781DEF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Музыкальное сопровождение режимных моментов»</w:t>
            </w:r>
          </w:p>
          <w:p w:rsidR="00F22619" w:rsidRPr="00FC77BF" w:rsidRDefault="00F22619" w:rsidP="00781DEF">
            <w:pPr>
              <w:pStyle w:val="Default"/>
            </w:pPr>
            <w:r w:rsidRPr="00FC77BF">
              <w:t xml:space="preserve">«Использование природного материала в коррекционной работе с дошкольниками» </w:t>
            </w:r>
          </w:p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март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Муз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.р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ук-ль</w:t>
            </w:r>
            <w:proofErr w:type="spellEnd"/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Шиафетдинова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Э.М.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Учитель-логопед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Хасанова А.Д.</w:t>
            </w:r>
          </w:p>
        </w:tc>
      </w:tr>
      <w:tr w:rsidR="00F22619" w:rsidRPr="00FC77BF" w:rsidTr="00781DEF">
        <w:trPr>
          <w:trHeight w:hRule="exact" w:val="665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ind w:left="18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8.</w:t>
            </w:r>
          </w:p>
        </w:tc>
        <w:tc>
          <w:tcPr>
            <w:tcW w:w="4961" w:type="dxa"/>
          </w:tcPr>
          <w:p w:rsidR="00F22619" w:rsidRPr="00FC77BF" w:rsidRDefault="00F22619" w:rsidP="00781D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</w:rPr>
              <w:t>«Обеспечение эмоционального благополучия ребенка в детском саду</w:t>
            </w:r>
            <w:r w:rsidRPr="00FC77B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»</w:t>
            </w:r>
          </w:p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Педагог-психолог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Насырова С.А.</w:t>
            </w:r>
          </w:p>
        </w:tc>
      </w:tr>
      <w:tr w:rsidR="00F22619" w:rsidRPr="00FC77BF" w:rsidTr="00781DEF">
        <w:trPr>
          <w:trHeight w:hRule="exact" w:val="575"/>
        </w:trPr>
        <w:tc>
          <w:tcPr>
            <w:tcW w:w="1121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9.</w:t>
            </w:r>
          </w:p>
          <w:p w:rsidR="00F22619" w:rsidRPr="00FC77BF" w:rsidRDefault="00F22619" w:rsidP="00781DEF">
            <w:pPr>
              <w:widowControl w:val="0"/>
              <w:ind w:left="18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4961" w:type="dxa"/>
          </w:tcPr>
          <w:p w:rsidR="00F22619" w:rsidRPr="00FC77BF" w:rsidRDefault="00F22619" w:rsidP="00781DEF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«Оздоровление организма детей через дыхательную гимнастику»</w:t>
            </w:r>
          </w:p>
        </w:tc>
        <w:tc>
          <w:tcPr>
            <w:tcW w:w="1276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2410" w:type="dxa"/>
          </w:tcPr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Инструктор 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</w:t>
            </w:r>
            <w:proofErr w:type="spell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/к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Валеева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М.Н.</w:t>
            </w: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p w:rsidR="00F22619" w:rsidRPr="00BC3580" w:rsidRDefault="00F22619" w:rsidP="00F22619">
      <w:pPr>
        <w:widowControl w:val="0"/>
        <w:spacing w:after="0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eastAsia="ru-RU" w:bidi="ru-RU"/>
        </w:rPr>
      </w:pPr>
    </w:p>
    <w:p w:rsidR="00F22619" w:rsidRPr="00BC3580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3.3.</w:t>
      </w:r>
      <w:r w:rsidRPr="00BC3580">
        <w:rPr>
          <w:rFonts w:ascii="Times New Roman" w:hAnsi="Times New Roman" w:cs="Times New Roman"/>
          <w:b/>
          <w:i/>
          <w:sz w:val="24"/>
          <w:szCs w:val="24"/>
        </w:rPr>
        <w:t>ОТКРЫТЫЕ ПРОСМОТРЫ, ВЗАИМОПОСЕЩЕНИЕ ПЕДАГОГОВ</w:t>
      </w:r>
    </w:p>
    <w:tbl>
      <w:tblPr>
        <w:tblW w:w="9781" w:type="dxa"/>
        <w:tblInd w:w="-34" w:type="dxa"/>
        <w:tblLayout w:type="fixed"/>
        <w:tblLook w:val="0000"/>
      </w:tblPr>
      <w:tblGrid>
        <w:gridCol w:w="1135"/>
        <w:gridCol w:w="4961"/>
        <w:gridCol w:w="1276"/>
        <w:gridCol w:w="2409"/>
      </w:tblGrid>
      <w:tr w:rsidR="00F22619" w:rsidRPr="00FC77BF" w:rsidTr="00781DEF">
        <w:trPr>
          <w:trHeight w:val="31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22619" w:rsidRPr="00FC77BF" w:rsidTr="00781DEF">
        <w:trPr>
          <w:trHeight w:val="81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Открытые просмотры ООД, режимных моментов  аттестующихся педагогов на СЗД</w:t>
            </w:r>
            <w:r w:rsidRPr="00FC77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Члены аттестационной комиссии</w:t>
            </w:r>
          </w:p>
        </w:tc>
      </w:tr>
      <w:tr w:rsidR="00F22619" w:rsidRPr="00FC77BF" w:rsidTr="00781DEF">
        <w:trPr>
          <w:trHeight w:val="31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FC77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Открытый просмотр образовательной деятельности     образовательной области </w:t>
            </w:r>
            <w:r w:rsidRPr="00FC77BF">
              <w:rPr>
                <w:rFonts w:ascii="Times New Roman" w:hAnsi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 xml:space="preserve">Инструктор </w:t>
            </w:r>
            <w:proofErr w:type="gramStart"/>
            <w:r w:rsidRPr="00FC77BF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FC77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C77BF">
              <w:rPr>
                <w:rFonts w:ascii="Times New Roman" w:hAnsi="Times New Roman"/>
                <w:sz w:val="24"/>
                <w:szCs w:val="24"/>
              </w:rPr>
              <w:t>ф</w:t>
            </w:r>
            <w:proofErr w:type="spellEnd"/>
            <w:r w:rsidRPr="00FC77BF">
              <w:rPr>
                <w:rFonts w:ascii="Times New Roman" w:hAnsi="Times New Roman"/>
                <w:sz w:val="24"/>
                <w:szCs w:val="24"/>
              </w:rPr>
              <w:t>/к</w:t>
            </w:r>
          </w:p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22619" w:rsidRPr="00FC77BF" w:rsidTr="00781DEF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FC77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 xml:space="preserve">Показ </w:t>
            </w:r>
            <w:proofErr w:type="gramStart"/>
            <w:r w:rsidRPr="00FC77BF">
              <w:rPr>
                <w:rFonts w:ascii="Times New Roman" w:hAnsi="Times New Roman"/>
                <w:sz w:val="24"/>
                <w:szCs w:val="24"/>
              </w:rPr>
              <w:t>открытой</w:t>
            </w:r>
            <w:proofErr w:type="gramEnd"/>
            <w:r w:rsidRPr="00FC77BF">
              <w:rPr>
                <w:rFonts w:ascii="Times New Roman" w:hAnsi="Times New Roman"/>
                <w:sz w:val="24"/>
                <w:szCs w:val="24"/>
              </w:rPr>
              <w:t xml:space="preserve"> ООД с детьми с использованием ИКТ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FC77BF">
              <w:rPr>
                <w:rFonts w:ascii="Times New Roman" w:hAnsi="Times New Roman"/>
                <w:color w:val="000000"/>
                <w:sz w:val="24"/>
                <w:szCs w:val="24"/>
              </w:rPr>
              <w:t>Открытый просмотр «</w:t>
            </w:r>
            <w:r w:rsidRPr="00FC77BF">
              <w:rPr>
                <w:rFonts w:ascii="Times New Roman" w:hAnsi="Times New Roman"/>
                <w:sz w:val="24"/>
                <w:szCs w:val="24"/>
              </w:rPr>
              <w:t>Реализация УМК  в режимных моментах для качества изучения языка»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 w:rsidRPr="00FC77B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группы </w:t>
            </w:r>
          </w:p>
        </w:tc>
      </w:tr>
      <w:tr w:rsidR="00F22619" w:rsidRPr="00FC77BF" w:rsidTr="00781DEF">
        <w:trPr>
          <w:trHeight w:val="97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Открытый просмотр  ОО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  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речевому  развитию.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22619" w:rsidRPr="00FC77BF" w:rsidTr="00781DEF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Взаимопроверка «Речевой уголок в группе»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Эстафета педагогического мастерства «Фестиваль ООД» - итоговые открытые просмотры ООД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Start"/>
            <w:r w:rsidRPr="00FC77BF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FC77BF">
              <w:rPr>
                <w:rFonts w:ascii="Times New Roman" w:hAnsi="Times New Roman"/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</w:tbl>
    <w:p w:rsidR="00F22619" w:rsidRPr="00FC77BF" w:rsidRDefault="00F22619" w:rsidP="00F22619">
      <w:p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F22619" w:rsidRPr="00BC3580" w:rsidRDefault="00F22619" w:rsidP="00F22619">
      <w:pPr>
        <w:numPr>
          <w:ilvl w:val="0"/>
          <w:numId w:val="7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  <w:t>3.4.</w:t>
      </w:r>
      <w:r w:rsidRPr="00BC3580"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  <w:t>СЕМИНАРЫ, СЕМИНАРЫ – ПРАКТИКУМЫ, МАСТЕР - КЛАСС</w:t>
      </w: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35"/>
        <w:gridCol w:w="4961"/>
        <w:gridCol w:w="1276"/>
        <w:gridCol w:w="2409"/>
      </w:tblGrid>
      <w:tr w:rsidR="00F22619" w:rsidRPr="00FC77BF" w:rsidTr="00781DEF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Сроки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22619" w:rsidRPr="00FC77BF" w:rsidTr="00781DEF">
        <w:trPr>
          <w:trHeight w:val="117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pStyle w:val="1"/>
              <w:numPr>
                <w:ilvl w:val="0"/>
                <w:numId w:val="7"/>
              </w:numPr>
              <w:spacing w:before="0" w:after="0"/>
              <w:ind w:left="0" w:firstLine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Семинар</w:t>
            </w:r>
            <w:r w:rsidRPr="00FC77B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val="tt-RU"/>
              </w:rPr>
              <w:t xml:space="preserve"> </w:t>
            </w:r>
            <w:r w:rsidRPr="00FC77BF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«Аттестация педагогов МБДОУ на соответствие занимаемой должности»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Цель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tt-RU"/>
              </w:rPr>
              <w:t>: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методической и психологической  помощи аттестующим педагогам.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22619" w:rsidRPr="00FC77BF" w:rsidTr="00781DEF">
        <w:trPr>
          <w:trHeight w:val="117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pStyle w:val="1"/>
              <w:numPr>
                <w:ilvl w:val="0"/>
                <w:numId w:val="7"/>
              </w:numPr>
              <w:spacing w:before="0" w:after="0"/>
              <w:ind w:left="0" w:firstLine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Семинар «Профессиональный стандарт педагога как ресурс развития кадров» </w:t>
            </w:r>
          </w:p>
          <w:p w:rsidR="00F22619" w:rsidRPr="00FC77BF" w:rsidRDefault="00F22619" w:rsidP="00781DEF">
            <w:pPr>
              <w:pStyle w:val="1"/>
              <w:numPr>
                <w:ilvl w:val="0"/>
                <w:numId w:val="7"/>
              </w:numPr>
              <w:spacing w:before="0" w:after="0"/>
              <w:ind w:left="0" w:firstLine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 w:val="0"/>
                <w:sz w:val="24"/>
                <w:szCs w:val="24"/>
              </w:rPr>
              <w:t>- «Направление совершенствования образовательного процесса в контексте единых требований к содержанию и качеству профессиональной педагогической деятельности»;</w:t>
            </w:r>
          </w:p>
          <w:p w:rsidR="00F22619" w:rsidRPr="00FC77BF" w:rsidRDefault="00F22619" w:rsidP="00781DEF">
            <w:pPr>
              <w:pStyle w:val="1"/>
              <w:numPr>
                <w:ilvl w:val="0"/>
                <w:numId w:val="7"/>
              </w:numPr>
              <w:spacing w:before="0" w:after="0"/>
              <w:ind w:left="0" w:firstLine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- «Система профессиональной деятельности воспитателя».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rPr>
          <w:trHeight w:val="117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pStyle w:val="aff1"/>
              <w:spacing w:after="0"/>
              <w:ind w:left="0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C77BF">
              <w:rPr>
                <w:rFonts w:eastAsia="Calibri"/>
                <w:color w:val="000000"/>
                <w:sz w:val="24"/>
                <w:szCs w:val="24"/>
              </w:rPr>
              <w:t xml:space="preserve">Тренинг </w:t>
            </w:r>
            <w:r w:rsidRPr="00FC77BF">
              <w:rPr>
                <w:rFonts w:eastAsia="Calibri"/>
                <w:color w:val="000000"/>
                <w:sz w:val="24"/>
                <w:szCs w:val="24"/>
                <w:lang w:val="tt-RU"/>
              </w:rPr>
              <w:t>«</w:t>
            </w:r>
            <w:r w:rsidRPr="00FC77BF">
              <w:rPr>
                <w:rFonts w:eastAsia="Calibri"/>
                <w:color w:val="000000"/>
                <w:sz w:val="24"/>
                <w:szCs w:val="24"/>
              </w:rPr>
              <w:t>Я – педагог. Работаем в коллективе</w:t>
            </w:r>
            <w:r w:rsidRPr="00FC77BF">
              <w:rPr>
                <w:rFonts w:eastAsia="Calibri"/>
                <w:color w:val="000000"/>
                <w:sz w:val="24"/>
                <w:szCs w:val="24"/>
                <w:lang w:val="tt-RU"/>
              </w:rPr>
              <w:t>»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Цель: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Сплочение педагогического коллектива и построение эффективного командного взаимодействия</w:t>
            </w: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Мастер-класс «Формирование звуковой культуры речи в процессе развития связной речи старших дошкольников»</w:t>
            </w:r>
          </w:p>
          <w:p w:rsidR="00F22619" w:rsidRPr="00FC77BF" w:rsidRDefault="00F22619" w:rsidP="00781DEF">
            <w:pPr>
              <w:pStyle w:val="aff1"/>
              <w:spacing w:after="0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pStyle w:val="aff1"/>
              <w:spacing w:after="0"/>
              <w:ind w:left="0"/>
              <w:jc w:val="both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   </w:t>
            </w:r>
            <w:r w:rsidRPr="00FC77BF">
              <w:rPr>
                <w:color w:val="000000"/>
                <w:sz w:val="24"/>
                <w:szCs w:val="24"/>
                <w:lang w:val="tt-RU"/>
              </w:rPr>
              <w:t>Январь</w:t>
            </w:r>
          </w:p>
          <w:p w:rsidR="00F22619" w:rsidRPr="00FC77BF" w:rsidRDefault="00F22619" w:rsidP="00781DEF">
            <w:pPr>
              <w:pStyle w:val="aff1"/>
              <w:spacing w:after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Педагог-психолог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Насырова С.А.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22619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Учитель-логопед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Колесникова О.А.</w:t>
            </w:r>
          </w:p>
        </w:tc>
      </w:tr>
      <w:tr w:rsidR="00F22619" w:rsidRPr="00FC77BF" w:rsidTr="00781DEF">
        <w:trPr>
          <w:trHeight w:val="585"/>
        </w:trPr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Семинар «Оптимизация  речевого развития в условиях ДОУ в соответствии с ФГОС 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Цель: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Оказание помощи педагогам в  построении образовательного процесса в соответствии ФГОС </w:t>
            </w:r>
            <w:proofErr w:type="gram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FC77B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proofErr w:type="gramStart"/>
            <w:r w:rsidRPr="00FC77B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>по</w:t>
            </w:r>
            <w:proofErr w:type="gramEnd"/>
            <w:r w:rsidRPr="00FC77BF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bidi="ru-RU"/>
              </w:rPr>
              <w:t xml:space="preserve"> образовательной области «</w:t>
            </w:r>
            <w:r w:rsidRPr="00FC77BF">
              <w:rPr>
                <w:rFonts w:ascii="Times New Roman" w:eastAsia="Courier New" w:hAnsi="Times New Roman" w:cs="Times New Roman"/>
                <w:bCs/>
                <w:color w:val="000000"/>
                <w:sz w:val="24"/>
                <w:szCs w:val="24"/>
                <w:lang w:bidi="ru-RU"/>
              </w:rPr>
              <w:t>Речевое развитие»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совершенствовании по созданию речевой среды посредством УМК (в группах)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rPr>
          <w:trHeight w:val="585"/>
        </w:trPr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pStyle w:val="aff1"/>
              <w:spacing w:after="0"/>
              <w:ind w:left="0"/>
              <w:rPr>
                <w:iCs/>
                <w:color w:val="000000"/>
                <w:sz w:val="24"/>
                <w:szCs w:val="24"/>
              </w:rPr>
            </w:pPr>
            <w:r w:rsidRPr="00FC77BF">
              <w:rPr>
                <w:iCs/>
                <w:color w:val="000000"/>
                <w:sz w:val="24"/>
                <w:szCs w:val="24"/>
              </w:rPr>
              <w:t>Семинар – практикум «Общение педагога с родителями»</w:t>
            </w:r>
          </w:p>
          <w:p w:rsidR="00F22619" w:rsidRPr="00FC77BF" w:rsidRDefault="00F22619" w:rsidP="00781DEF">
            <w:pPr>
              <w:pStyle w:val="aff1"/>
              <w:spacing w:after="0"/>
              <w:ind w:left="0"/>
              <w:rPr>
                <w:iCs/>
                <w:color w:val="000000"/>
                <w:sz w:val="24"/>
                <w:szCs w:val="24"/>
              </w:rPr>
            </w:pPr>
            <w:r w:rsidRPr="00FC77BF">
              <w:rPr>
                <w:color w:val="000000"/>
                <w:sz w:val="24"/>
                <w:szCs w:val="24"/>
                <w:u w:val="single"/>
              </w:rPr>
              <w:t>Цель:</w:t>
            </w:r>
            <w:r w:rsidRPr="00FC77BF">
              <w:rPr>
                <w:color w:val="000000"/>
                <w:sz w:val="24"/>
                <w:szCs w:val="24"/>
              </w:rPr>
              <w:t xml:space="preserve"> Формирование коммуникативной компетентности педагогов во взаимодействии </w:t>
            </w:r>
            <w:r w:rsidRPr="00FC77BF">
              <w:rPr>
                <w:color w:val="000000"/>
                <w:sz w:val="24"/>
                <w:szCs w:val="24"/>
              </w:rPr>
              <w:lastRenderedPageBreak/>
              <w:t>с родителями 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pStyle w:val="aff1"/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FC77BF">
              <w:rPr>
                <w:color w:val="000000"/>
                <w:sz w:val="24"/>
                <w:szCs w:val="24"/>
                <w:lang w:val="tt-RU"/>
              </w:rPr>
              <w:lastRenderedPageBreak/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Педагог-психолог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Насырова С.А.</w:t>
            </w:r>
          </w:p>
        </w:tc>
      </w:tr>
      <w:tr w:rsidR="00F22619" w:rsidRPr="00FC77BF" w:rsidTr="00781DEF">
        <w:trPr>
          <w:trHeight w:val="585"/>
        </w:trPr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pStyle w:val="aff1"/>
              <w:spacing w:after="0"/>
              <w:ind w:left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FC77BF">
              <w:rPr>
                <w:rFonts w:eastAsia="Calibri"/>
                <w:color w:val="000000"/>
                <w:sz w:val="24"/>
                <w:szCs w:val="24"/>
              </w:rPr>
              <w:t>Практикум «Не забывайте народные игры»</w:t>
            </w:r>
          </w:p>
          <w:p w:rsidR="00F22619" w:rsidRPr="00FC77BF" w:rsidRDefault="00F22619" w:rsidP="00781DEF">
            <w:pPr>
              <w:pStyle w:val="aff1"/>
              <w:spacing w:after="0"/>
              <w:ind w:left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FC77BF">
              <w:rPr>
                <w:rFonts w:eastAsia="Calibri"/>
                <w:color w:val="000000"/>
                <w:sz w:val="24"/>
                <w:szCs w:val="24"/>
                <w:u w:val="single"/>
              </w:rPr>
              <w:t>Цель</w:t>
            </w:r>
            <w:r w:rsidRPr="00FC77BF">
              <w:rPr>
                <w:rFonts w:eastAsia="Calibri"/>
                <w:color w:val="000000"/>
                <w:sz w:val="24"/>
                <w:szCs w:val="24"/>
              </w:rPr>
              <w:t>: активизировать деятельность педагогов, способствовать приобретению ими опыта коллективной работы, повышать их теоретические знания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2619" w:rsidRPr="00FC77BF" w:rsidRDefault="00F22619" w:rsidP="00781DEF">
            <w:pPr>
              <w:pStyle w:val="aff1"/>
              <w:spacing w:after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FC77BF">
              <w:rPr>
                <w:color w:val="000000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 по обучению детей татарскому  языку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Юсупова С.Ш.</w:t>
            </w:r>
          </w:p>
        </w:tc>
      </w:tr>
    </w:tbl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F22619" w:rsidRPr="00B4713A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Pr="00B4713A">
        <w:rPr>
          <w:rFonts w:ascii="Times New Roman" w:hAnsi="Times New Roman" w:cs="Times New Roman"/>
          <w:b/>
          <w:i/>
          <w:sz w:val="24"/>
          <w:szCs w:val="24"/>
        </w:rPr>
        <w:t>ИЗУЧЕНИЕ РАБОТЫ ПЕДАГОГОВ</w:t>
      </w:r>
    </w:p>
    <w:p w:rsidR="00F22619" w:rsidRPr="008F4275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77BF">
        <w:rPr>
          <w:rFonts w:ascii="Times New Roman" w:hAnsi="Times New Roman" w:cs="Times New Roman"/>
          <w:b/>
          <w:sz w:val="24"/>
          <w:szCs w:val="24"/>
        </w:rPr>
        <w:t xml:space="preserve"> (график педагогического контроля)</w:t>
      </w:r>
    </w:p>
    <w:tbl>
      <w:tblPr>
        <w:tblW w:w="9781" w:type="dxa"/>
        <w:tblInd w:w="-34" w:type="dxa"/>
        <w:tblLayout w:type="fixed"/>
        <w:tblLook w:val="0000"/>
      </w:tblPr>
      <w:tblGrid>
        <w:gridCol w:w="3686"/>
        <w:gridCol w:w="567"/>
        <w:gridCol w:w="567"/>
        <w:gridCol w:w="709"/>
        <w:gridCol w:w="567"/>
        <w:gridCol w:w="709"/>
        <w:gridCol w:w="708"/>
        <w:gridCol w:w="709"/>
        <w:gridCol w:w="709"/>
        <w:gridCol w:w="850"/>
      </w:tblGrid>
      <w:tr w:rsidR="00F22619" w:rsidRPr="00FC77BF" w:rsidTr="00781DEF">
        <w:trPr>
          <w:cantSplit/>
          <w:trHeight w:val="1249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КОНТРОЛЯ: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22619" w:rsidRPr="00FC77BF" w:rsidRDefault="00F22619" w:rsidP="00781DEF">
            <w:pPr>
              <w:snapToGri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F22619" w:rsidRPr="00FC77BF" w:rsidTr="00781DEF">
        <w:trPr>
          <w:trHeight w:val="287"/>
        </w:trPr>
        <w:tc>
          <w:tcPr>
            <w:tcW w:w="9781" w:type="dxa"/>
            <w:gridSpan w:val="10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137"/>
        </w:trPr>
        <w:tc>
          <w:tcPr>
            <w:tcW w:w="9781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1. ТЕМАТИЧЕСКИЙ:</w:t>
            </w:r>
          </w:p>
        </w:tc>
      </w:tr>
      <w:tr w:rsidR="00F22619" w:rsidRPr="00FC77BF" w:rsidTr="00781DEF">
        <w:trPr>
          <w:trHeight w:val="45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воспитательно-образовательной работы по экологическому воспитанию дошкольников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264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работы по нравственно-патриотическому воспитанию детей дошкольного возраста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  <w:lang w:eastAsia="ru-RU" w:bidi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261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Условия для речевого воспитания дошкольников в детском саду»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277"/>
        </w:trPr>
        <w:tc>
          <w:tcPr>
            <w:tcW w:w="978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2. ПРЕДУПРЕДИТЕЛЬНЫЙ:</w:t>
            </w:r>
          </w:p>
        </w:tc>
      </w:tr>
      <w:tr w:rsidR="00F22619" w:rsidRPr="00FC77BF" w:rsidTr="00781DEF">
        <w:trPr>
          <w:trHeight w:val="74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- оказание  методической помощи и коррекции методических приемов у начинающих педагогов.</w:t>
            </w:r>
          </w:p>
        </w:tc>
        <w:tc>
          <w:tcPr>
            <w:tcW w:w="60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года.</w:t>
            </w:r>
          </w:p>
        </w:tc>
      </w:tr>
      <w:tr w:rsidR="00F22619" w:rsidRPr="00FC77BF" w:rsidTr="00781DEF">
        <w:trPr>
          <w:trHeight w:val="307"/>
        </w:trPr>
        <w:tc>
          <w:tcPr>
            <w:tcW w:w="978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4"/>
              </w:num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ТЕКУЩИЙ:</w:t>
            </w:r>
          </w:p>
        </w:tc>
      </w:tr>
      <w:tr w:rsidR="00F22619" w:rsidRPr="00FC77BF" w:rsidTr="00781DEF">
        <w:trPr>
          <w:trHeight w:val="43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показ ООД по всем разделам программы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F22619" w:rsidRPr="00FC77BF" w:rsidTr="00781DEF">
        <w:trPr>
          <w:trHeight w:val="527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проверка рабочих образовательных программ узких специалистов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528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320"/>
        </w:trPr>
        <w:tc>
          <w:tcPr>
            <w:tcW w:w="978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4"/>
              </w:num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ИТОГОВЫЙ</w:t>
            </w:r>
          </w:p>
        </w:tc>
      </w:tr>
      <w:tr w:rsidR="00F22619" w:rsidRPr="00FC77BF" w:rsidTr="00781DEF">
        <w:trPr>
          <w:trHeight w:val="299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Подг.гр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280"/>
        </w:trPr>
        <w:tc>
          <w:tcPr>
            <w:tcW w:w="978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4"/>
              </w:num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ВЗАИМОКОНТРОЛЬ</w:t>
            </w:r>
          </w:p>
        </w:tc>
      </w:tr>
      <w:tr w:rsidR="00F22619" w:rsidRPr="00FC77BF" w:rsidTr="00781DEF">
        <w:trPr>
          <w:trHeight w:val="26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«Речевой уголок в группе»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338"/>
        </w:trPr>
        <w:tc>
          <w:tcPr>
            <w:tcW w:w="978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4"/>
              </w:num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ОПЕРАТИВНЫЙ КОНТРОЛЬ</w:t>
            </w:r>
          </w:p>
        </w:tc>
      </w:tr>
      <w:tr w:rsidR="00F22619" w:rsidRPr="00FC77BF" w:rsidTr="00781DEF">
        <w:trPr>
          <w:trHeight w:val="252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 плану администрации</w:t>
            </w:r>
          </w:p>
        </w:tc>
        <w:tc>
          <w:tcPr>
            <w:tcW w:w="60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619" w:rsidRPr="00FC77BF" w:rsidRDefault="00F22619" w:rsidP="00781DE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</w:tr>
    </w:tbl>
    <w:p w:rsidR="00F22619" w:rsidRPr="00FC77BF" w:rsidRDefault="00F22619" w:rsidP="00F22619">
      <w:p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5</w:t>
      </w:r>
      <w:r w:rsidRPr="00FC77BF">
        <w:rPr>
          <w:rFonts w:ascii="Times New Roman" w:hAnsi="Times New Roman" w:cs="Times New Roman"/>
          <w:b/>
          <w:i/>
          <w:iCs/>
          <w:sz w:val="24"/>
          <w:szCs w:val="24"/>
        </w:rPr>
        <w:t>. ОРГАНИЗАЦИОННО - ПЕДАГОГИЧЕСКАЯ РАБОТА</w:t>
      </w: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на  2022-2023</w:t>
      </w:r>
      <w:r w:rsidRPr="00FC77B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FC77BF">
        <w:rPr>
          <w:rFonts w:ascii="Times New Roman" w:hAnsi="Times New Roman" w:cs="Times New Roman"/>
          <w:b/>
          <w:i/>
          <w:iCs/>
          <w:sz w:val="24"/>
          <w:szCs w:val="24"/>
        </w:rPr>
        <w:t>уч</w:t>
      </w:r>
      <w:proofErr w:type="spellEnd"/>
      <w:r w:rsidRPr="00FC77BF">
        <w:rPr>
          <w:rFonts w:ascii="Times New Roman" w:hAnsi="Times New Roman" w:cs="Times New Roman"/>
          <w:b/>
          <w:i/>
          <w:iCs/>
          <w:sz w:val="24"/>
          <w:szCs w:val="24"/>
        </w:rPr>
        <w:t>. г.</w:t>
      </w:r>
    </w:p>
    <w:p w:rsidR="00F22619" w:rsidRPr="00B4713A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5.1.</w:t>
      </w:r>
      <w:r w:rsidRPr="00B4713A">
        <w:rPr>
          <w:rFonts w:ascii="Times New Roman" w:hAnsi="Times New Roman" w:cs="Times New Roman"/>
          <w:b/>
          <w:i/>
          <w:sz w:val="24"/>
          <w:szCs w:val="24"/>
        </w:rPr>
        <w:t>РАБОТА В МЕТОДИЧЕСКОМ КАБИНЕТЕ</w:t>
      </w:r>
    </w:p>
    <w:tbl>
      <w:tblPr>
        <w:tblW w:w="9825" w:type="dxa"/>
        <w:tblInd w:w="-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0"/>
        <w:gridCol w:w="5501"/>
        <w:gridCol w:w="1655"/>
        <w:gridCol w:w="2109"/>
      </w:tblGrid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утверждение расписания непосредственно-образовательной деятельности детей.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Подписка литературных, методических и других печатных изданий в МБДОУ. Приобретение новинок методической 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перспективного плана повышения квалификации и аттестации педагогов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 Организационная работа по проведению аттестации педагогов на СЗД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педагогов по самообразованию.</w:t>
            </w:r>
          </w:p>
          <w:p w:rsidR="00F22619" w:rsidRPr="00FC77BF" w:rsidRDefault="00F22619" w:rsidP="00781DEF">
            <w:pPr>
              <w:pStyle w:val="af8"/>
              <w:numPr>
                <w:ilvl w:val="0"/>
                <w:numId w:val="19"/>
              </w:numPr>
              <w:suppressAutoHyphens w:val="0"/>
              <w:ind w:right="57"/>
              <w:contextualSpacing/>
            </w:pPr>
            <w:r w:rsidRPr="00FC77BF">
              <w:t>Выбор тематики и направлений самообразования</w:t>
            </w:r>
          </w:p>
          <w:p w:rsidR="00F22619" w:rsidRPr="00FC77BF" w:rsidRDefault="00F22619" w:rsidP="00781DEF">
            <w:pPr>
              <w:pStyle w:val="af8"/>
              <w:numPr>
                <w:ilvl w:val="0"/>
                <w:numId w:val="19"/>
              </w:numPr>
              <w:suppressAutoHyphens w:val="0"/>
              <w:ind w:right="57"/>
              <w:contextualSpacing/>
            </w:pPr>
            <w:r w:rsidRPr="00FC77BF">
              <w:t>Оказание методической помощи в подборе материала для тем по  самообразованию.</w:t>
            </w:r>
          </w:p>
          <w:p w:rsidR="00F22619" w:rsidRPr="00FC77BF" w:rsidRDefault="00F22619" w:rsidP="00781DEF">
            <w:pPr>
              <w:pStyle w:val="af8"/>
              <w:numPr>
                <w:ilvl w:val="0"/>
                <w:numId w:val="19"/>
              </w:numPr>
              <w:suppressAutoHyphens w:val="0"/>
              <w:ind w:right="57"/>
              <w:contextualSpacing/>
            </w:pPr>
            <w:r w:rsidRPr="00FC77BF">
              <w:t>Организация выставок методической литературы.</w:t>
            </w:r>
          </w:p>
          <w:p w:rsidR="00F22619" w:rsidRPr="00FC77BF" w:rsidRDefault="00F22619" w:rsidP="00781DEF">
            <w:pPr>
              <w:pStyle w:val="af8"/>
              <w:numPr>
                <w:ilvl w:val="0"/>
                <w:numId w:val="19"/>
              </w:numPr>
              <w:suppressAutoHyphens w:val="0"/>
              <w:contextualSpacing/>
            </w:pPr>
            <w:r w:rsidRPr="00FC77BF">
              <w:t>Подготовка педагогами отчетов и докладов о накопленном материале за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по аттестации.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библиотеки методического кабинета МБДОУ в соответствии  с ФГОС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Оформление карточек контроля наблюдений педагогического процесса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Разработка анкет для педагогов и родителей воспитанников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диагностической</w:t>
            </w:r>
            <w:proofErr w:type="gramEnd"/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базы данных по образовательным областям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Январь, 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Составление карты рейтинга  за 2018-2019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воспитатель.</w:t>
            </w:r>
          </w:p>
        </w:tc>
      </w:tr>
      <w:tr w:rsidR="00F22619" w:rsidRPr="00FC77BF" w:rsidTr="00781DE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по итогам работы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 2018 – 2019 учебный год.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Разработка проекта годового плана на следующий учебный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F22619" w:rsidRPr="00B4713A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5.2.</w:t>
      </w:r>
      <w:r w:rsidRPr="00B4713A">
        <w:rPr>
          <w:rFonts w:ascii="Times New Roman" w:hAnsi="Times New Roman" w:cs="Times New Roman"/>
          <w:b/>
          <w:i/>
          <w:sz w:val="24"/>
          <w:szCs w:val="24"/>
        </w:rPr>
        <w:t>ВЫСТАВКИ, КОНКУРСЫ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5528"/>
        <w:gridCol w:w="1701"/>
        <w:gridCol w:w="1984"/>
      </w:tblGrid>
      <w:tr w:rsidR="00F22619" w:rsidRPr="00FC77BF" w:rsidTr="00781DE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22619" w:rsidRPr="00FC77BF" w:rsidTr="00781DE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детских рисунков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сад наш так хорош, лучше сада не найдешь»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поделок изготовленных из овощей «Чудо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грядки»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pStyle w:val="2"/>
              <w:numPr>
                <w:ilvl w:val="1"/>
                <w:numId w:val="7"/>
              </w:numPr>
              <w:ind w:left="-426" w:firstLine="0"/>
              <w:jc w:val="center"/>
              <w:rPr>
                <w:b w:val="0"/>
                <w:i/>
                <w:iCs/>
                <w:szCs w:val="24"/>
              </w:rPr>
            </w:pPr>
            <w:r w:rsidRPr="00FC77BF">
              <w:rPr>
                <w:b w:val="0"/>
                <w:szCs w:val="24"/>
              </w:rPr>
              <w:lastRenderedPageBreak/>
              <w:t xml:space="preserve">      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</w:t>
            </w:r>
          </w:p>
        </w:tc>
      </w:tr>
      <w:tr w:rsidR="00F22619" w:rsidRPr="00FC77BF" w:rsidTr="00781DEF">
        <w:trPr>
          <w:trHeight w:val="5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Фотовыставка «Мама и я,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счастливые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мгновенье»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3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Выставка рисунков «Спичк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а-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невеличка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C77BF">
              <w:rPr>
                <w:rStyle w:val="8pt"/>
                <w:rFonts w:ascii="Times New Roman" w:hAnsi="Times New Roman" w:cs="Times New Roman"/>
                <w:sz w:val="24"/>
                <w:szCs w:val="24"/>
              </w:rPr>
              <w:t>по ППБ)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Выставка поделок «Красота Зимы хрустальной»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Проведение акции «Каждой пичужке – кормушка» и «Покормите птиц!»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2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Выставка рисунков совместно с родителями «По любимым мультфильмам»</w:t>
            </w:r>
            <w:r w:rsidRPr="00FC77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(рисунки УМК)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cantSplit/>
          <w:trHeight w:val="69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Выставка детских рисунков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«Мой папа – защитник отечества»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cantSplit/>
          <w:trHeight w:val="3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Выставка стенгазет «Вместе учим татарский язык»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cantSplit/>
          <w:trHeight w:val="4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стенгазет “Мама и я”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pStyle w:val="2"/>
              <w:ind w:left="0"/>
              <w:jc w:val="center"/>
              <w:rPr>
                <w:b w:val="0"/>
                <w:iCs/>
                <w:szCs w:val="24"/>
              </w:rPr>
            </w:pPr>
            <w:r w:rsidRPr="00FC77BF">
              <w:rPr>
                <w:b w:val="0"/>
                <w:iCs/>
                <w:szCs w:val="24"/>
              </w:rPr>
              <w:t>Март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Конкурс чтецов «Мы внуки</w:t>
            </w:r>
            <w:r w:rsidRPr="00FC77B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Г.Тукая»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pStyle w:val="2"/>
              <w:ind w:left="0"/>
              <w:jc w:val="center"/>
              <w:rPr>
                <w:b w:val="0"/>
                <w:iCs/>
                <w:szCs w:val="24"/>
              </w:rPr>
            </w:pPr>
            <w:r w:rsidRPr="00FC77BF">
              <w:rPr>
                <w:b w:val="0"/>
                <w:iCs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 яз.</w:t>
            </w:r>
          </w:p>
        </w:tc>
      </w:tr>
      <w:tr w:rsidR="00F22619" w:rsidRPr="00FC77BF" w:rsidTr="00781DEF">
        <w:trPr>
          <w:trHeight w:val="4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рисунков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«Космическое путешествие»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pStyle w:val="2"/>
              <w:ind w:left="0"/>
              <w:jc w:val="center"/>
              <w:rPr>
                <w:b w:val="0"/>
                <w:iCs/>
                <w:szCs w:val="24"/>
              </w:rPr>
            </w:pPr>
            <w:r w:rsidRPr="00FC77BF">
              <w:rPr>
                <w:b w:val="0"/>
                <w:iCs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3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Трудовой десант «Красота своими руками»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pStyle w:val="2"/>
              <w:ind w:left="0"/>
              <w:jc w:val="center"/>
              <w:rPr>
                <w:b w:val="0"/>
                <w:iCs/>
                <w:szCs w:val="24"/>
              </w:rPr>
            </w:pPr>
            <w:r w:rsidRPr="00FC77BF">
              <w:rPr>
                <w:b w:val="0"/>
                <w:iCs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7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Выставка рисунков совместно со школой  «Они сражались за Родину»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pStyle w:val="2"/>
              <w:ind w:left="0"/>
              <w:jc w:val="center"/>
              <w:rPr>
                <w:b w:val="0"/>
                <w:iCs/>
                <w:szCs w:val="24"/>
              </w:rPr>
            </w:pPr>
            <w:r w:rsidRPr="00FC77BF">
              <w:rPr>
                <w:b w:val="0"/>
                <w:iCs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групп, завуч СОШ</w:t>
            </w:r>
          </w:p>
        </w:tc>
      </w:tr>
      <w:tr w:rsidR="00F22619" w:rsidRPr="00FC77BF" w:rsidTr="00781DEF">
        <w:trPr>
          <w:trHeight w:val="7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Выставка рисунков «Знают правила друзья, знаю правила и 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pStyle w:val="2"/>
              <w:ind w:left="0"/>
              <w:jc w:val="center"/>
              <w:rPr>
                <w:b w:val="0"/>
                <w:iCs/>
                <w:szCs w:val="24"/>
              </w:rPr>
            </w:pPr>
            <w:r w:rsidRPr="00FC77BF">
              <w:rPr>
                <w:b w:val="0"/>
                <w:iCs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F22619" w:rsidRPr="00B4713A" w:rsidRDefault="00F22619" w:rsidP="00F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5.3.</w:t>
      </w:r>
      <w:r w:rsidRPr="00B4713A">
        <w:rPr>
          <w:rFonts w:ascii="Times New Roman" w:hAnsi="Times New Roman" w:cs="Times New Roman"/>
          <w:b/>
          <w:i/>
          <w:sz w:val="24"/>
          <w:szCs w:val="24"/>
        </w:rPr>
        <w:t>СМОТРЫ – КОНКУРСЫ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5528"/>
        <w:gridCol w:w="1701"/>
        <w:gridCol w:w="1984"/>
      </w:tblGrid>
      <w:tr w:rsidR="00F22619" w:rsidRPr="00FC77BF" w:rsidTr="00781DE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22619" w:rsidRPr="00FC77BF" w:rsidTr="00781DEF">
        <w:trPr>
          <w:trHeight w:val="5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Фестиваль игр по НРК «Игры народов Поволжья»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55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сказка на окне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5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Смотр-конкурс зимних построек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«Зимние фантазии»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«Лучший речевой уголок группы»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rPr>
          <w:trHeight w:val="2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«Лучшая подготовка к ЛОП»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2619" w:rsidRPr="00B4713A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5.4.</w:t>
      </w:r>
      <w:r w:rsidRPr="00B4713A">
        <w:rPr>
          <w:rFonts w:ascii="Times New Roman" w:hAnsi="Times New Roman" w:cs="Times New Roman"/>
          <w:b/>
          <w:i/>
          <w:sz w:val="24"/>
          <w:szCs w:val="24"/>
        </w:rPr>
        <w:t>ПОВЫШЕНИЕ КВАЛИФИКАЦИИ ПЕДАГОГОВ</w:t>
      </w:r>
    </w:p>
    <w:p w:rsidR="00F22619" w:rsidRPr="00FC77BF" w:rsidRDefault="00F22619" w:rsidP="00F226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 xml:space="preserve"> </w:t>
      </w:r>
      <w:r w:rsidRPr="00FC77BF">
        <w:rPr>
          <w:rFonts w:ascii="Times New Roman" w:hAnsi="Times New Roman" w:cs="Times New Roman"/>
          <w:b/>
          <w:sz w:val="24"/>
          <w:szCs w:val="24"/>
        </w:rPr>
        <w:t>Цель:</w:t>
      </w:r>
      <w:r w:rsidRPr="00FC77BF">
        <w:rPr>
          <w:rFonts w:ascii="Times New Roman" w:hAnsi="Times New Roman" w:cs="Times New Roman"/>
          <w:sz w:val="24"/>
          <w:szCs w:val="24"/>
        </w:rPr>
        <w:t xml:space="preserve"> Организовать эффективную кадровую политику, по реализации ФГОС ДОУ.  Повышение профессиональной компетентности педагогов, совершенствование педагогического мастерства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5528"/>
        <w:gridCol w:w="1709"/>
        <w:gridCol w:w="1976"/>
      </w:tblGrid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Составление плана-графика повышения квалификации  педагогов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 плану курсовой подготовки.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Сафина Э.Г. 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Ишкинина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-планирование работы, отслеживание графиков курсовой подготовки.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-обновление базы данных  о прохождении педагогами курсовой подготовки, переподготовки.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Сафина Э.Г. 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rPr>
          <w:trHeight w:val="1119"/>
        </w:trPr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Прохождение педагогами курсов повышения квалификации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питатель </w:t>
            </w: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Посещение педагогами методических объединений района, города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 плану МО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Проведение открытых мероприятий педагогами МБДОУ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13" w:type="dxa"/>
            <w:gridSpan w:val="3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Составление педагогами планов по повышения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уровня педагогической компетентности</w:t>
            </w: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- выбор тематики и  направление работы молодыми специалистами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 мере комплектования штата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оспитатель.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- оказание методической помощи в выборе темы, подборе методической литературы, написании плана работы по теме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Э.Г., 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-организовать выставку методической литературы, обмен информации через  Интернет ресурсы.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Сафина Э.Г.., 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710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5528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- подготовка и отчет педагогов о накопленном опыте. Распространение опыта через разные источники</w:t>
            </w:r>
          </w:p>
        </w:tc>
        <w:tc>
          <w:tcPr>
            <w:tcW w:w="1709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6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 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19" w:rsidRDefault="00F22619" w:rsidP="00F22619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</w:p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  <w:lang w:val="tt-RU"/>
        </w:rPr>
      </w:pPr>
    </w:p>
    <w:p w:rsidR="00F22619" w:rsidRPr="00C3094A" w:rsidRDefault="00F22619" w:rsidP="00F22619">
      <w:pPr>
        <w:pStyle w:val="af8"/>
        <w:numPr>
          <w:ilvl w:val="0"/>
          <w:numId w:val="39"/>
        </w:numPr>
        <w:jc w:val="center"/>
        <w:rPr>
          <w:b/>
          <w:i/>
          <w:iCs/>
        </w:rPr>
      </w:pPr>
      <w:r w:rsidRPr="00C3094A">
        <w:rPr>
          <w:b/>
          <w:i/>
          <w:iCs/>
        </w:rPr>
        <w:t>АДМИНИСТРАТИВНО-ХОЗЯЙСТВЕННАЯ РАБОТА</w:t>
      </w:r>
    </w:p>
    <w:p w:rsidR="00F22619" w:rsidRPr="007C23D2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на  2022</w:t>
      </w:r>
      <w:r w:rsidRPr="00FC77BF">
        <w:rPr>
          <w:rFonts w:ascii="Times New Roman" w:hAnsi="Times New Roman" w:cs="Times New Roman"/>
          <w:b/>
          <w:i/>
          <w:iCs/>
          <w:sz w:val="24"/>
          <w:szCs w:val="24"/>
        </w:rPr>
        <w:t>-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2023</w:t>
      </w:r>
      <w:r w:rsidRPr="00FC77B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FC77BF">
        <w:rPr>
          <w:rFonts w:ascii="Times New Roman" w:hAnsi="Times New Roman" w:cs="Times New Roman"/>
          <w:b/>
          <w:i/>
          <w:iCs/>
          <w:sz w:val="24"/>
          <w:szCs w:val="24"/>
        </w:rPr>
        <w:t>уч</w:t>
      </w:r>
      <w:proofErr w:type="spellEnd"/>
      <w:r w:rsidRPr="00FC77BF">
        <w:rPr>
          <w:rFonts w:ascii="Times New Roman" w:hAnsi="Times New Roman" w:cs="Times New Roman"/>
          <w:b/>
          <w:i/>
          <w:iCs/>
          <w:sz w:val="24"/>
          <w:szCs w:val="24"/>
        </w:rPr>
        <w:t>. г.</w:t>
      </w:r>
    </w:p>
    <w:tbl>
      <w:tblPr>
        <w:tblpPr w:leftFromText="180" w:rightFromText="180" w:vertAnchor="text" w:horzAnchor="margin" w:tblpXSpec="center" w:tblpY="564"/>
        <w:tblW w:w="1006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5670"/>
        <w:gridCol w:w="1559"/>
        <w:gridCol w:w="2127"/>
      </w:tblGrid>
      <w:tr w:rsidR="00F22619" w:rsidRPr="00FC77BF" w:rsidTr="00781DEF">
        <w:trPr>
          <w:trHeight w:val="113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22619" w:rsidRPr="00FC77BF" w:rsidTr="00781DEF">
        <w:trPr>
          <w:trHeight w:val="49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1        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Приемка ДОУ к новому учебному году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22619" w:rsidRPr="00FC77BF" w:rsidTr="00781DEF">
        <w:trPr>
          <w:trHeight w:val="47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2        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текущих инструктажей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85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3      </w:t>
            </w: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22619" w:rsidRPr="00FC77BF" w:rsidTr="00781DEF">
        <w:trPr>
          <w:trHeight w:val="47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4        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Своевременная уборка территории ДОУ от мусора, листьев, снега.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49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5     </w:t>
            </w: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Рейд комиссии по охране труда, аттестация рабочих мест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</w:t>
            </w:r>
          </w:p>
        </w:tc>
      </w:tr>
      <w:tr w:rsidR="00F22619" w:rsidRPr="00FC77BF" w:rsidTr="00781DEF">
        <w:trPr>
          <w:trHeight w:val="27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6        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здания к зимнему периоду.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544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7     </w:t>
            </w: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графика отпусков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</w:tc>
      </w:tr>
      <w:tr w:rsidR="00F22619" w:rsidRPr="00FC77BF" w:rsidTr="00781DEF">
        <w:trPr>
          <w:trHeight w:val="47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8      </w:t>
            </w: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помещения к проведению новогодних праздников. Приобретение и установка новогодней елки, гирлянд, новогодних игрушек.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49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9        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Рейд комиссии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группам, на пищеблок, в прачечную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F22619" w:rsidRPr="00FC77BF" w:rsidTr="00781DEF">
        <w:trPr>
          <w:trHeight w:val="24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Техника безопасности при проведении новогодних елок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57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Просмотр трудовых книжек и личных дел сотрудников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</w:tc>
      </w:tr>
      <w:tr w:rsidR="00F22619" w:rsidRPr="00FC77BF" w:rsidTr="00781DEF">
        <w:trPr>
          <w:trHeight w:val="226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рейдов совместной комиссии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F22619" w:rsidRPr="00FC77BF" w:rsidTr="00781DEF">
        <w:trPr>
          <w:trHeight w:val="24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Выполнения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ДОУ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Старшая медсестра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М.С.</w:t>
            </w:r>
          </w:p>
        </w:tc>
      </w:tr>
      <w:tr w:rsidR="00F22619" w:rsidRPr="00FC77BF" w:rsidTr="00781DEF">
        <w:trPr>
          <w:trHeight w:val="24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Инструктаж об охране жизни и здоровья детей в весенний период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</w:tc>
      </w:tr>
      <w:tr w:rsidR="00F22619" w:rsidRPr="00FC77BF" w:rsidTr="00781DEF">
        <w:trPr>
          <w:trHeight w:val="47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к весеннему периоду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58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16    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по упорядочению номенклатуры дел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</w:tc>
      </w:tr>
      <w:tr w:rsidR="00F22619" w:rsidRPr="00FC77BF" w:rsidTr="00781DEF">
        <w:trPr>
          <w:trHeight w:val="24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учета выдачи средств индивидуальной защиты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35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инструктажей к летне-оздоровительной работе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Э.Г.Сафина</w:t>
            </w:r>
          </w:p>
        </w:tc>
      </w:tr>
      <w:tr w:rsidR="00F22619" w:rsidRPr="00FC77BF" w:rsidTr="00781DEF">
        <w:trPr>
          <w:trHeight w:val="496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22619" w:rsidRPr="00FC77BF" w:rsidRDefault="00F22619" w:rsidP="00781DEF">
            <w:pPr>
              <w:spacing w:after="0" w:line="240" w:lineRule="auto"/>
              <w:ind w:left="360" w:hanging="36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19    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территории детского сада. Озеленение участков детского сада, посев цветов на клумбы. Обновление построек. Завоз песка.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ай-июнь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ав. по АХЧ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</w:tbl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FC77BF">
        <w:rPr>
          <w:rFonts w:ascii="Times New Roman" w:hAnsi="Times New Roman" w:cs="Times New Roman"/>
          <w:b/>
          <w:sz w:val="24"/>
          <w:szCs w:val="24"/>
        </w:rPr>
        <w:t>План работы с родителями</w:t>
      </w: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2022 – 2023</w:t>
      </w:r>
      <w:r w:rsidRPr="00FC77B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6521"/>
        <w:gridCol w:w="1559"/>
        <w:gridCol w:w="1843"/>
      </w:tblGrid>
      <w:tr w:rsidR="00F22619" w:rsidRPr="00B02AF1" w:rsidTr="00781DEF">
        <w:tc>
          <w:tcPr>
            <w:tcW w:w="425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>№</w:t>
            </w:r>
          </w:p>
        </w:tc>
        <w:tc>
          <w:tcPr>
            <w:tcW w:w="6521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>Содержание</w:t>
            </w:r>
          </w:p>
        </w:tc>
        <w:tc>
          <w:tcPr>
            <w:tcW w:w="1559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>срок</w:t>
            </w:r>
          </w:p>
        </w:tc>
        <w:tc>
          <w:tcPr>
            <w:tcW w:w="1843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>ответственный</w:t>
            </w:r>
          </w:p>
        </w:tc>
      </w:tr>
      <w:tr w:rsidR="00F22619" w:rsidRPr="00B02AF1" w:rsidTr="00781DEF">
        <w:trPr>
          <w:trHeight w:val="596"/>
        </w:trPr>
        <w:tc>
          <w:tcPr>
            <w:tcW w:w="425" w:type="dxa"/>
            <w:shd w:val="clear" w:color="auto" w:fill="FFFFFF"/>
          </w:tcPr>
          <w:p w:rsidR="00F22619" w:rsidRPr="00B02AF1" w:rsidRDefault="00F22619" w:rsidP="00781DEF">
            <w:pPr>
              <w:jc w:val="both"/>
              <w:rPr>
                <w:rFonts w:ascii="Times New Roman" w:hAnsi="Times New Roman" w:cs="Times New Roman"/>
              </w:rPr>
            </w:pPr>
            <w:r w:rsidRPr="00B02AF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21" w:type="dxa"/>
            <w:shd w:val="clear" w:color="auto" w:fill="FFFFFF"/>
          </w:tcPr>
          <w:p w:rsidR="00F22619" w:rsidRPr="00B02AF1" w:rsidRDefault="00F22619" w:rsidP="00781DE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02AF1">
              <w:rPr>
                <w:rFonts w:ascii="Times New Roman" w:hAnsi="Times New Roman" w:cs="Times New Roman"/>
              </w:rPr>
              <w:t xml:space="preserve">Заключение договоров с родителями. </w:t>
            </w:r>
          </w:p>
        </w:tc>
        <w:tc>
          <w:tcPr>
            <w:tcW w:w="1559" w:type="dxa"/>
            <w:shd w:val="clear" w:color="auto" w:fill="FFFFFF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02AF1">
              <w:rPr>
                <w:rFonts w:ascii="Times New Roman" w:hAnsi="Times New Roman" w:cs="Times New Roman"/>
              </w:rPr>
              <w:t>по зачислению</w:t>
            </w:r>
          </w:p>
        </w:tc>
        <w:tc>
          <w:tcPr>
            <w:tcW w:w="1843" w:type="dxa"/>
            <w:shd w:val="clear" w:color="auto" w:fill="FFFFFF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02AF1">
              <w:rPr>
                <w:rFonts w:ascii="Times New Roman" w:hAnsi="Times New Roman" w:cs="Times New Roman"/>
              </w:rPr>
              <w:t>Заведующий ДОУ</w:t>
            </w:r>
          </w:p>
        </w:tc>
      </w:tr>
      <w:tr w:rsidR="00F22619" w:rsidRPr="00B02AF1" w:rsidTr="00781DEF">
        <w:tc>
          <w:tcPr>
            <w:tcW w:w="425" w:type="dxa"/>
            <w:shd w:val="clear" w:color="auto" w:fill="FFFFFF"/>
          </w:tcPr>
          <w:p w:rsidR="00F22619" w:rsidRPr="00B02AF1" w:rsidRDefault="00F22619" w:rsidP="00781DEF">
            <w:pPr>
              <w:jc w:val="both"/>
              <w:rPr>
                <w:rFonts w:ascii="Times New Roman" w:hAnsi="Times New Roman" w:cs="Times New Roman"/>
              </w:rPr>
            </w:pPr>
            <w:r w:rsidRPr="00B02AF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21" w:type="dxa"/>
            <w:shd w:val="clear" w:color="auto" w:fill="FFFFFF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02AF1">
              <w:rPr>
                <w:rFonts w:ascii="Times New Roman" w:hAnsi="Times New Roman" w:cs="Times New Roman"/>
              </w:rPr>
              <w:t>Определение социального статуса и микроклимата семьи: анкетирование, индивидуальные беседы.</w:t>
            </w:r>
          </w:p>
        </w:tc>
        <w:tc>
          <w:tcPr>
            <w:tcW w:w="1559" w:type="dxa"/>
            <w:shd w:val="clear" w:color="auto" w:fill="FFFFFF"/>
          </w:tcPr>
          <w:p w:rsidR="00F22619" w:rsidRPr="00B02AF1" w:rsidRDefault="00F22619" w:rsidP="00781DEF">
            <w:pPr>
              <w:jc w:val="both"/>
              <w:rPr>
                <w:rFonts w:ascii="Times New Roman" w:hAnsi="Times New Roman" w:cs="Times New Roman"/>
              </w:rPr>
            </w:pPr>
            <w:r w:rsidRPr="00B02AF1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843" w:type="dxa"/>
            <w:shd w:val="clear" w:color="auto" w:fill="FFFFFF"/>
          </w:tcPr>
          <w:p w:rsidR="00F22619" w:rsidRPr="00B02AF1" w:rsidRDefault="00F22619" w:rsidP="00781DEF">
            <w:pPr>
              <w:jc w:val="both"/>
              <w:rPr>
                <w:rFonts w:ascii="Times New Roman" w:hAnsi="Times New Roman" w:cs="Times New Roman"/>
              </w:rPr>
            </w:pPr>
            <w:r w:rsidRPr="00B02AF1">
              <w:rPr>
                <w:rFonts w:ascii="Times New Roman" w:hAnsi="Times New Roman" w:cs="Times New Roman"/>
              </w:rPr>
              <w:t>Педагоги ДОУ</w:t>
            </w:r>
          </w:p>
        </w:tc>
      </w:tr>
      <w:tr w:rsidR="00F22619" w:rsidRPr="00B02AF1" w:rsidTr="00781DEF">
        <w:tc>
          <w:tcPr>
            <w:tcW w:w="10348" w:type="dxa"/>
            <w:gridSpan w:val="4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Общие родительские собрания</w:t>
            </w:r>
          </w:p>
        </w:tc>
      </w:tr>
      <w:tr w:rsidR="00F22619" w:rsidRPr="00B02AF1" w:rsidTr="00781DEF">
        <w:tc>
          <w:tcPr>
            <w:tcW w:w="425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6521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>«Формирование педагогической компетентности родителей в вопросах воспитания и оздоровления детей»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Итоги летней оздоровительной работы.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План оздоровительной, профилактической работы на новый учебный год.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Воспитательн</w:t>
            </w:r>
            <w:proofErr w:type="gram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proofErr w:type="spell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 xml:space="preserve"> образовательная  работа.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Организация питания.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Презентация дополнительных  услуг на 202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-202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 xml:space="preserve">  учебный  год.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0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Организационные вопросы.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i/>
                <w:sz w:val="22"/>
                <w:szCs w:val="22"/>
                <w:u w:val="single"/>
              </w:rPr>
              <w:t>Подготовка: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1.Консультации узких специалистов.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2.Оформление родительских стендов в группе, холле.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3.Анкетирование родителей вновь поступивших детей тат</w:t>
            </w:r>
            <w:proofErr w:type="gram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proofErr w:type="gram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ациональности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4. Изучение спроса на оказание платных услуг.</w:t>
            </w:r>
          </w:p>
        </w:tc>
        <w:tc>
          <w:tcPr>
            <w:tcW w:w="1559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proofErr w:type="gram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ентябрь</w:t>
            </w:r>
          </w:p>
        </w:tc>
        <w:tc>
          <w:tcPr>
            <w:tcW w:w="1843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Заведующий ДОУ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ст</w:t>
            </w:r>
            <w:proofErr w:type="gram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.в</w:t>
            </w:r>
            <w:proofErr w:type="gram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оспитатель,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ст. медсестра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22619" w:rsidRPr="00B02AF1" w:rsidTr="00781DEF">
        <w:trPr>
          <w:trHeight w:val="3083"/>
        </w:trPr>
        <w:tc>
          <w:tcPr>
            <w:tcW w:w="425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6521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>« Игра в жизни ребенка»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Презентация « Игрушка в жизни ребенка»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Этапы развития игровой деятельности дошкольника.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Анализ анкетирования.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Экспресс-опрос « Игровая деятельность дома»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Игра « Мешочек игрушек»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i/>
                <w:sz w:val="22"/>
                <w:szCs w:val="22"/>
                <w:u w:val="single"/>
              </w:rPr>
              <w:t>Подготовка: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1. Консультации узких специалистов.</w:t>
            </w:r>
          </w:p>
          <w:p w:rsidR="00F22619" w:rsidRPr="00B02AF1" w:rsidRDefault="00F22619" w:rsidP="00781DEF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B02AF1">
              <w:rPr>
                <w:sz w:val="22"/>
                <w:szCs w:val="22"/>
              </w:rPr>
              <w:t>2. Проведение опроса в группах.</w:t>
            </w:r>
          </w:p>
          <w:p w:rsidR="00F22619" w:rsidRPr="00B02AF1" w:rsidRDefault="00F22619" w:rsidP="00781DEF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B02AF1">
              <w:rPr>
                <w:sz w:val="22"/>
                <w:szCs w:val="22"/>
              </w:rPr>
              <w:t>3. Оформление раздаточного материала «памятки и рекомендации для родителей»</w:t>
            </w:r>
          </w:p>
          <w:p w:rsidR="00F22619" w:rsidRPr="00B02AF1" w:rsidRDefault="00F22619" w:rsidP="00781DEF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B02AF1">
              <w:rPr>
                <w:color w:val="000000"/>
                <w:sz w:val="22"/>
                <w:szCs w:val="22"/>
              </w:rPr>
              <w:t>4. Проведение анкетирования.</w:t>
            </w:r>
          </w:p>
        </w:tc>
        <w:tc>
          <w:tcPr>
            <w:tcW w:w="1559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декабрь</w:t>
            </w:r>
          </w:p>
          <w:p w:rsidR="00F22619" w:rsidRPr="00B02AF1" w:rsidRDefault="00F22619" w:rsidP="00781DEF">
            <w:pPr>
              <w:jc w:val="both"/>
              <w:rPr>
                <w:rFonts w:ascii="Times New Roman" w:hAnsi="Times New Roman" w:cs="Times New Roman"/>
              </w:rPr>
            </w:pPr>
          </w:p>
          <w:p w:rsidR="00F22619" w:rsidRPr="00B02AF1" w:rsidRDefault="00F22619" w:rsidP="00781DEF">
            <w:pPr>
              <w:jc w:val="both"/>
              <w:rPr>
                <w:rFonts w:ascii="Times New Roman" w:hAnsi="Times New Roman" w:cs="Times New Roman"/>
              </w:rPr>
            </w:pPr>
          </w:p>
          <w:p w:rsidR="00F22619" w:rsidRPr="00B02AF1" w:rsidRDefault="00F22619" w:rsidP="00781DE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Заведующий ДОУ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ст</w:t>
            </w:r>
            <w:proofErr w:type="gram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.в</w:t>
            </w:r>
            <w:proofErr w:type="gram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оспитатель,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педаго</w:t>
            </w:r>
            <w:proofErr w:type="gram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г-</w:t>
            </w:r>
            <w:proofErr w:type="gram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 xml:space="preserve"> психолог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22619" w:rsidRPr="00B02AF1" w:rsidTr="00781DEF">
        <w:trPr>
          <w:trHeight w:val="699"/>
        </w:trPr>
        <w:tc>
          <w:tcPr>
            <w:tcW w:w="425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6521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>«Результаты деятельности  ДОУ за  202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>-202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  <w:r w:rsidRPr="00B02AF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учебный  год»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1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Анализ мониторинга на конец учебного года.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1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Результаты обследования детей по ФК, освоению программы.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1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Итоги анкетирования родителей, рекомендации «Ваше мнение».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1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 xml:space="preserve">Подготовка к ЛОП. 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i/>
                <w:sz w:val="22"/>
                <w:szCs w:val="22"/>
                <w:u w:val="single"/>
              </w:rPr>
              <w:t>Подготовка: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2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Консультации узких специалистов.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2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День открытых дверей.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2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Анкетирование родителей   «Ваше мнение о работе ДОУ».</w:t>
            </w:r>
          </w:p>
          <w:p w:rsidR="00F22619" w:rsidRPr="00B02AF1" w:rsidRDefault="00F22619" w:rsidP="00781DEF">
            <w:pPr>
              <w:pStyle w:val="aff7"/>
              <w:numPr>
                <w:ilvl w:val="0"/>
                <w:numId w:val="42"/>
              </w:numPr>
              <w:ind w:left="0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Анализ заболеваемости за год.</w:t>
            </w:r>
          </w:p>
        </w:tc>
        <w:tc>
          <w:tcPr>
            <w:tcW w:w="1559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Май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FFFFFF"/>
          </w:tcPr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Заведующий ДОУ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ст</w:t>
            </w:r>
            <w:proofErr w:type="gramStart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>.в</w:t>
            </w:r>
            <w:proofErr w:type="gramEnd"/>
            <w:r w:rsidRPr="00B02AF1">
              <w:rPr>
                <w:rFonts w:ascii="Times New Roman" w:hAnsi="Times New Roman" w:cs="Times New Roman"/>
                <w:sz w:val="22"/>
                <w:szCs w:val="22"/>
              </w:rPr>
              <w:t xml:space="preserve">оспитатель </w:t>
            </w:r>
            <w:r w:rsidRPr="00B02AF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педагоги ДОУ</w:t>
            </w:r>
          </w:p>
          <w:p w:rsidR="00F22619" w:rsidRPr="00B02AF1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FC77BF">
        <w:rPr>
          <w:rFonts w:ascii="Times New Roman" w:hAnsi="Times New Roman" w:cs="Times New Roman"/>
          <w:b/>
          <w:sz w:val="24"/>
          <w:szCs w:val="24"/>
        </w:rPr>
        <w:t>План групповых родительских собраний</w:t>
      </w:r>
    </w:p>
    <w:tbl>
      <w:tblPr>
        <w:tblW w:w="10490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09"/>
        <w:gridCol w:w="5387"/>
        <w:gridCol w:w="1417"/>
        <w:gridCol w:w="2977"/>
      </w:tblGrid>
      <w:tr w:rsidR="00F22619" w:rsidRPr="00FC77BF" w:rsidTr="00781DEF">
        <w:trPr>
          <w:trHeight w:val="424"/>
        </w:trPr>
        <w:tc>
          <w:tcPr>
            <w:tcW w:w="709" w:type="dxa"/>
            <w:shd w:val="clear" w:color="auto" w:fill="auto"/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  <w:shd w:val="clear" w:color="auto" w:fill="auto"/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417" w:type="dxa"/>
            <w:shd w:val="clear" w:color="auto" w:fill="auto"/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977" w:type="dxa"/>
            <w:shd w:val="clear" w:color="auto" w:fill="auto"/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F22619" w:rsidRPr="00FC77BF" w:rsidTr="00781DEF">
        <w:trPr>
          <w:trHeight w:val="685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«Адаптация с улыбкой или без»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vMerge w:val="restart"/>
            <w:hideMark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№1, 4, 8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696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«За здоровьем в детский сад»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vMerge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692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«Ребенок и книга: с чего начинается литературное воспитание»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  <w:vMerge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546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ind w:left="34" w:right="-426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" Развитие ребенка 4-5 лет".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vMerge w:val="restart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Средняя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3,6,10,13</w:t>
            </w:r>
          </w:p>
        </w:tc>
      </w:tr>
      <w:tr w:rsidR="00F22619" w:rsidRPr="00FC77BF" w:rsidTr="00781DEF">
        <w:trPr>
          <w:trHeight w:val="696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"Чтобы ребенок рос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здоровым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vMerge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677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«Итоги воспитательно-образовательной работы за учебный год»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vMerge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687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«Приглашаем к сотрудничеству»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vMerge w:val="restart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Старшая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7,12</w:t>
            </w:r>
          </w:p>
        </w:tc>
      </w:tr>
      <w:tr w:rsidR="00F22619" w:rsidRPr="00FC77BF" w:rsidTr="00781DEF">
        <w:trPr>
          <w:trHeight w:val="697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«Ребенок и правила дорожного движения»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vMerge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694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«Наши достижения»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vMerge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690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«Задачи воспитания и обучения детей 6-7 лет»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vMerge w:val="restart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2,5,9,11</w:t>
            </w:r>
          </w:p>
        </w:tc>
      </w:tr>
      <w:tr w:rsidR="00F22619" w:rsidRPr="00FC77BF" w:rsidTr="00781DEF">
        <w:trPr>
          <w:trHeight w:val="671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«Здоровье детей в наших руках»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vMerge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695"/>
        </w:trPr>
        <w:tc>
          <w:tcPr>
            <w:tcW w:w="709" w:type="dxa"/>
            <w:shd w:val="clear" w:color="auto" w:fill="auto"/>
            <w:vAlign w:val="center"/>
          </w:tcPr>
          <w:p w:rsidR="00F22619" w:rsidRPr="00FC77BF" w:rsidRDefault="00F22619" w:rsidP="00781DEF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«Скоро в школу»</w:t>
            </w:r>
          </w:p>
        </w:tc>
        <w:tc>
          <w:tcPr>
            <w:tcW w:w="1417" w:type="dxa"/>
            <w:vAlign w:val="center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77" w:type="dxa"/>
            <w:vMerge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19" w:rsidRPr="00FC77BF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2619" w:rsidRPr="00D4769A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D4769A">
        <w:rPr>
          <w:rFonts w:ascii="Times New Roman" w:hAnsi="Times New Roman" w:cs="Times New Roman"/>
          <w:b/>
          <w:sz w:val="24"/>
          <w:szCs w:val="24"/>
        </w:rPr>
        <w:t xml:space="preserve">План развлечений, праздников </w:t>
      </w:r>
    </w:p>
    <w:p w:rsidR="00F22619" w:rsidRPr="00D4769A" w:rsidRDefault="00F22619" w:rsidP="00F22619">
      <w:pPr>
        <w:pStyle w:val="aff1"/>
        <w:spacing w:after="0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2022 – 2023</w:t>
      </w:r>
      <w:r w:rsidRPr="00D4769A">
        <w:rPr>
          <w:b/>
          <w:sz w:val="24"/>
          <w:szCs w:val="24"/>
        </w:rPr>
        <w:t xml:space="preserve"> учебный год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7"/>
        <w:gridCol w:w="5406"/>
        <w:gridCol w:w="1428"/>
        <w:gridCol w:w="2929"/>
      </w:tblGrid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pStyle w:val="2a"/>
              <w:spacing w:after="0" w:line="240" w:lineRule="auto"/>
              <w:ind w:left="142"/>
              <w:jc w:val="center"/>
              <w:rPr>
                <w:rFonts w:ascii="Times New Roman" w:eastAsia="Times New Roman" w:hAnsi="Times New Roman"/>
                <w:caps/>
                <w:sz w:val="24"/>
                <w:szCs w:val="24"/>
              </w:rPr>
            </w:pPr>
            <w:r w:rsidRPr="00D4769A"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D4769A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D4769A">
              <w:rPr>
                <w:rFonts w:ascii="Times New Roman" w:eastAsia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pStyle w:val="2a"/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caps/>
                <w:sz w:val="24"/>
                <w:szCs w:val="24"/>
              </w:rPr>
            </w:pPr>
            <w:r w:rsidRPr="00D4769A">
              <w:rPr>
                <w:rFonts w:ascii="Times New Roman" w:eastAsia="Times New Roman" w:hAnsi="Times New Roman"/>
                <w:sz w:val="24"/>
                <w:szCs w:val="24"/>
              </w:rPr>
              <w:t xml:space="preserve">Тематика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pStyle w:val="2a"/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caps/>
                <w:sz w:val="24"/>
                <w:szCs w:val="24"/>
              </w:rPr>
            </w:pPr>
            <w:r w:rsidRPr="00D4769A">
              <w:rPr>
                <w:rFonts w:ascii="Times New Roman" w:eastAsia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pStyle w:val="2a"/>
              <w:spacing w:line="240" w:lineRule="auto"/>
              <w:ind w:left="142"/>
              <w:jc w:val="center"/>
              <w:rPr>
                <w:rFonts w:ascii="Times New Roman" w:eastAsia="Times New Roman" w:hAnsi="Times New Roman"/>
                <w:caps/>
                <w:sz w:val="24"/>
                <w:szCs w:val="24"/>
              </w:rPr>
            </w:pPr>
            <w:r w:rsidRPr="00D4769A">
              <w:rPr>
                <w:rFonts w:ascii="Times New Roman" w:eastAsia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«День знаний», «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бәйрәме»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развлечение: «День бегуна»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«Снова осень к нам пришла»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Хуш</w:t>
            </w:r>
            <w:proofErr w:type="spell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кил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се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, С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мбел</w:t>
            </w:r>
            <w:proofErr w:type="spellEnd"/>
            <w:r w:rsidRPr="00D476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!»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развлечение «Веселая спартакиада»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Сюжетно-игровая программа</w:t>
            </w:r>
            <w:r w:rsidRPr="00D4769A">
              <w:rPr>
                <w:rStyle w:val="apple-converted-space"/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D4769A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для</w:t>
            </w:r>
            <w:r w:rsidRPr="00D4769A">
              <w:rPr>
                <w:rStyle w:val="apple-converted-space"/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D4769A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бабушек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, дедушек и внуков «Согреем ладони, разгладим морщины»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</w:p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Развлечение «Веселые старты»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Концерт «Мама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–л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учший друг»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уководители Воспитатели 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утренники «В гости к дедушке Морозу», «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Хуш</w:t>
            </w:r>
            <w:proofErr w:type="spell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килэсен</w:t>
            </w:r>
            <w:proofErr w:type="spell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Яна ел!»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«Тропа здоровья»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Зимние  игры и забавы «Снежная карусель»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Физкультурный праздник «Мы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-с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олдаты»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«Спортивная ярмарка»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«Нәү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үз»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Масленица – проводы зимы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«Очень маму я люблю!»,  «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Әнилә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бәйрәме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Конкурс чтецов по творчеству  Г. Тукая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развлечение «Космический десант»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«Спасибо за Победу!»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D4769A" w:rsidTr="00781DEF"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«До свидания детский сад»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29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уководители воспитатели</w:t>
            </w:r>
          </w:p>
        </w:tc>
      </w:tr>
      <w:tr w:rsidR="00F22619" w:rsidRPr="00FC77BF" w:rsidTr="00781DEF">
        <w:trPr>
          <w:trHeight w:val="577"/>
        </w:trPr>
        <w:tc>
          <w:tcPr>
            <w:tcW w:w="727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406" w:type="dxa"/>
          </w:tcPr>
          <w:p w:rsidR="00F22619" w:rsidRPr="00D4769A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«Сабантуй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– ашлык туе</w:t>
            </w: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28" w:type="dxa"/>
          </w:tcPr>
          <w:p w:rsidR="00F22619" w:rsidRPr="00D4769A" w:rsidRDefault="00F22619" w:rsidP="00781DEF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929" w:type="dxa"/>
          </w:tcPr>
          <w:p w:rsidR="00F22619" w:rsidRPr="00FC77BF" w:rsidRDefault="00F22619" w:rsidP="00781DE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тат</w:t>
            </w:r>
            <w:proofErr w:type="gramStart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D4769A"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</w:tr>
    </w:tbl>
    <w:p w:rsidR="00F22619" w:rsidRPr="00FC77BF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2619" w:rsidRPr="00FC77BF" w:rsidRDefault="00F22619" w:rsidP="00F22619">
      <w:pPr>
        <w:pStyle w:val="152"/>
        <w:shd w:val="clear" w:color="auto" w:fill="auto"/>
        <w:spacing w:after="0" w:line="240" w:lineRule="auto"/>
        <w:ind w:left="18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10. </w:t>
      </w:r>
      <w:r w:rsidRPr="00FC77B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План реализации дополнительных услуг </w:t>
      </w:r>
    </w:p>
    <w:p w:rsidR="00F22619" w:rsidRPr="00D4769A" w:rsidRDefault="00F22619" w:rsidP="00F22619">
      <w:pPr>
        <w:pStyle w:val="aff1"/>
        <w:spacing w:after="0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2022 – 2023</w:t>
      </w:r>
      <w:r w:rsidRPr="00FC77BF">
        <w:rPr>
          <w:b/>
          <w:sz w:val="24"/>
          <w:szCs w:val="24"/>
        </w:rPr>
        <w:t xml:space="preserve"> учебный год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5387"/>
        <w:gridCol w:w="1547"/>
        <w:gridCol w:w="2847"/>
      </w:tblGrid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FC77BF">
              <w:rPr>
                <w:rStyle w:val="0pt"/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</w:t>
            </w:r>
            <w:proofErr w:type="spellEnd"/>
            <w:proofErr w:type="gramEnd"/>
            <w:r w:rsidRPr="00FC77BF">
              <w:rPr>
                <w:rStyle w:val="0pt"/>
                <w:rFonts w:ascii="Times New Roman" w:eastAsia="Calibri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FC77BF">
              <w:rPr>
                <w:rStyle w:val="0pt"/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Содержание основных мероприятий</w:t>
            </w:r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Исполнитель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ind w:left="12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Мониторинг </w:t>
            </w:r>
            <w:proofErr w:type="spellStart"/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востребованности</w:t>
            </w:r>
            <w:proofErr w:type="spellEnd"/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дополнительных услуг</w:t>
            </w:r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  <w:r w:rsidRPr="00FC77B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ДОУ 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Реклама дополнительных образовательных и оздоровительных услуг, предоставляемых ДОУ </w:t>
            </w:r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Заведующий ДОУ 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Утверждение дополнительных учебных программ по ФГОС </w:t>
            </w:r>
            <w:proofErr w:type="gramStart"/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Сафина Э.Г.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Заключение договоров с родителями</w:t>
            </w:r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Сентябрь-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Заведующий Сафина</w:t>
            </w:r>
            <w:proofErr w:type="gramEnd"/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 xml:space="preserve"> Э.Г.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Оказание педагогами доп</w:t>
            </w:r>
            <w:proofErr w:type="gramStart"/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.о</w:t>
            </w:r>
            <w:proofErr w:type="gramEnd"/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бразования консультативной помощи педагогам и родителям</w:t>
            </w:r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Анкетирование родителей по вопросу удовлетворенности качеством оказываемых услуг.</w:t>
            </w:r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  <w:p w:rsidR="00F22619" w:rsidRPr="00FC77BF" w:rsidRDefault="00F22619" w:rsidP="00781DEF">
            <w:pPr>
              <w:spacing w:after="0" w:line="240" w:lineRule="auto"/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Контроль за работой педагогов доп</w:t>
            </w:r>
            <w:proofErr w:type="gramStart"/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.у</w:t>
            </w:r>
            <w:proofErr w:type="gramEnd"/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>слуг</w:t>
            </w:r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ind w:left="1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F22619" w:rsidRPr="00D4769A" w:rsidRDefault="00F22619" w:rsidP="00781DE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4769A">
              <w:rPr>
                <w:rStyle w:val="0pt"/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Отчетные концерты, выставки работ преподавателей дополнительных образов услуг </w:t>
            </w:r>
          </w:p>
        </w:tc>
        <w:tc>
          <w:tcPr>
            <w:tcW w:w="1547" w:type="dxa"/>
          </w:tcPr>
          <w:p w:rsidR="00F22619" w:rsidRPr="00FC77BF" w:rsidRDefault="00F22619" w:rsidP="00781DEF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47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77BF">
              <w:rPr>
                <w:rStyle w:val="0pt"/>
                <w:rFonts w:ascii="Times New Roman" w:eastAsia="Calibri" w:hAnsi="Times New Roman" w:cs="Times New Roman"/>
                <w:sz w:val="24"/>
                <w:szCs w:val="24"/>
              </w:rPr>
              <w:t>кружков</w:t>
            </w:r>
          </w:p>
        </w:tc>
      </w:tr>
    </w:tbl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11. </w:t>
      </w:r>
      <w:r w:rsidRPr="00FC77BF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77BF">
        <w:rPr>
          <w:rFonts w:ascii="Times New Roman" w:hAnsi="Times New Roman" w:cs="Times New Roman"/>
          <w:b/>
          <w:bCs/>
          <w:sz w:val="24"/>
          <w:szCs w:val="24"/>
        </w:rPr>
        <w:t>мероприятий по ознакомлению детей с правилами безопасного поведения на дорогах</w:t>
      </w:r>
    </w:p>
    <w:p w:rsidR="00F22619" w:rsidRPr="00D4769A" w:rsidRDefault="00F22619" w:rsidP="00F22619">
      <w:pPr>
        <w:pStyle w:val="aff1"/>
        <w:spacing w:after="0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2022 – 2023</w:t>
      </w:r>
      <w:r w:rsidRPr="00FC77BF">
        <w:rPr>
          <w:b/>
          <w:sz w:val="24"/>
          <w:szCs w:val="24"/>
        </w:rPr>
        <w:t xml:space="preserve"> учебный год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5812"/>
        <w:gridCol w:w="1673"/>
        <w:gridCol w:w="1871"/>
      </w:tblGrid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1871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22619" w:rsidRPr="00B02AF1" w:rsidTr="00781DEF">
        <w:tc>
          <w:tcPr>
            <w:tcW w:w="10031" w:type="dxa"/>
            <w:gridSpan w:val="4"/>
          </w:tcPr>
          <w:p w:rsidR="00F22619" w:rsidRPr="00B02AF1" w:rsidRDefault="00F22619" w:rsidP="00781DEF">
            <w:pPr>
              <w:pStyle w:val="af8"/>
              <w:numPr>
                <w:ilvl w:val="0"/>
                <w:numId w:val="44"/>
              </w:numPr>
              <w:suppressAutoHyphens w:val="0"/>
              <w:ind w:left="0" w:firstLine="0"/>
              <w:contextualSpacing/>
              <w:jc w:val="both"/>
              <w:rPr>
                <w:b/>
              </w:rPr>
            </w:pPr>
            <w:r w:rsidRPr="00B02AF1">
              <w:rPr>
                <w:b/>
              </w:rPr>
              <w:t>Работа с педагогами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Выставка и обзор литературы. «Основы безопасности и жизнедеятельности, правила дорожного движения»</w:t>
            </w:r>
          </w:p>
        </w:tc>
        <w:tc>
          <w:tcPr>
            <w:tcW w:w="1673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71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Инструктивно – методическое совещание «Методика составления плана работы в группах по профилактике безопасности дорожного движения на год». «Создание развивающей среды по правилам дорожного движения»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Пополнение уголков безопасности дорожного движения в группах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B02AF1" w:rsidTr="00781DEF">
        <w:trPr>
          <w:trHeight w:val="562"/>
        </w:trPr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« Мониторинг выявления знаний детей по БДД»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71" w:type="dxa"/>
          </w:tcPr>
          <w:p w:rsidR="00F22619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организации работы по обучению детей правилам безопасного поведения на дорогах.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B02AF1" w:rsidTr="00781DEF">
        <w:tc>
          <w:tcPr>
            <w:tcW w:w="10031" w:type="dxa"/>
            <w:gridSpan w:val="4"/>
          </w:tcPr>
          <w:p w:rsidR="00F22619" w:rsidRPr="00B02AF1" w:rsidRDefault="00F22619" w:rsidP="00781DEF">
            <w:pPr>
              <w:pStyle w:val="af8"/>
              <w:numPr>
                <w:ilvl w:val="0"/>
                <w:numId w:val="44"/>
              </w:numPr>
              <w:suppressAutoHyphens w:val="0"/>
              <w:ind w:left="0" w:firstLine="0"/>
              <w:contextualSpacing/>
              <w:jc w:val="both"/>
              <w:rPr>
                <w:b/>
              </w:rPr>
            </w:pPr>
            <w:r w:rsidRPr="00B02AF1">
              <w:rPr>
                <w:b/>
              </w:rPr>
              <w:t>Работа с детьми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Целевые прогулки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квартал</w:t>
            </w:r>
          </w:p>
        </w:tc>
        <w:tc>
          <w:tcPr>
            <w:tcW w:w="1871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Занятия в группах, в холле «Центр БДД»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Игры (подвижные, дидактические, настольно-</w:t>
            </w:r>
            <w:r w:rsidRPr="00B02A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печатные, сюжетно-ролевые, театрализованные, игровые практикумы на площадке)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ежемесячно</w:t>
            </w: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Развлечения, викторины, конкурсы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Сентябрь, октябрь, январь</w:t>
            </w:r>
          </w:p>
        </w:tc>
        <w:tc>
          <w:tcPr>
            <w:tcW w:w="1871" w:type="dxa"/>
          </w:tcPr>
          <w:p w:rsidR="00F22619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Просмотр театральных представлений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квартал</w:t>
            </w:r>
          </w:p>
        </w:tc>
        <w:tc>
          <w:tcPr>
            <w:tcW w:w="1871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673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видеофильмов, роликов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Диагностика усвоения программы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10031" w:type="dxa"/>
            <w:gridSpan w:val="4"/>
          </w:tcPr>
          <w:p w:rsidR="00F22619" w:rsidRPr="00B02AF1" w:rsidRDefault="00F22619" w:rsidP="00781DEF">
            <w:pPr>
              <w:pStyle w:val="af8"/>
              <w:numPr>
                <w:ilvl w:val="0"/>
                <w:numId w:val="44"/>
              </w:numPr>
              <w:suppressAutoHyphens w:val="0"/>
              <w:ind w:left="0" w:firstLine="0"/>
              <w:contextualSpacing/>
              <w:jc w:val="both"/>
              <w:rPr>
                <w:b/>
              </w:rPr>
            </w:pPr>
            <w:r w:rsidRPr="00B02AF1">
              <w:rPr>
                <w:b/>
              </w:rPr>
              <w:t>Работа с родителями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папок о безопасности дорожного движения: «Внимание – мы ваши дети!».</w:t>
            </w:r>
          </w:p>
        </w:tc>
        <w:tc>
          <w:tcPr>
            <w:tcW w:w="1673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71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Выпуск буклетов, памяток: «Типичные ошибки детей на дороге»; «Обучение ребенка ПДД»; «Что могу сделать Я!»; «Ребенок – водитель детских транспортных средст</w:t>
            </w:r>
            <w:proofErr w:type="gramStart"/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велосипед, самокат, санки, ролики и т.д.)».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Консультации на сайте ДОУ: «Взрослые! Вам подражают!»; «Как должны вести себя взрослые, находясь на улице с ребенком»; «Дисциплина на улице – залог безопасности пешехода»; «Воспитываем пешехода»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  <w:vMerge w:val="restart"/>
          </w:tcPr>
          <w:p w:rsidR="00F22619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подготовке и проведении занятий и развлечений по правилам дорожного движения.</w:t>
            </w:r>
          </w:p>
        </w:tc>
        <w:tc>
          <w:tcPr>
            <w:tcW w:w="1673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Участие родителей в создании развивающей предметно - пространственной среды по ПДД.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Тематика родительского собрания в старших группах: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«Пример родителей – один из основных факторов успешного воспитания у детей навыков безопасного поведения на улице».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71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B02AF1" w:rsidTr="00781DEF">
        <w:tc>
          <w:tcPr>
            <w:tcW w:w="10031" w:type="dxa"/>
            <w:gridSpan w:val="4"/>
          </w:tcPr>
          <w:p w:rsidR="00F22619" w:rsidRPr="00B02AF1" w:rsidRDefault="00F22619" w:rsidP="00781DEF">
            <w:pPr>
              <w:pStyle w:val="af8"/>
              <w:numPr>
                <w:ilvl w:val="0"/>
                <w:numId w:val="44"/>
              </w:numPr>
              <w:suppressAutoHyphens w:val="0"/>
              <w:ind w:left="0" w:firstLine="0"/>
              <w:contextualSpacing/>
              <w:jc w:val="both"/>
              <w:rPr>
                <w:b/>
              </w:rPr>
            </w:pPr>
            <w:r w:rsidRPr="00B02AF1">
              <w:rPr>
                <w:b/>
              </w:rPr>
              <w:t>Работа социумом</w:t>
            </w:r>
          </w:p>
        </w:tc>
      </w:tr>
      <w:tr w:rsidR="00F22619" w:rsidRPr="00B02AF1" w:rsidTr="00781DEF">
        <w:tc>
          <w:tcPr>
            <w:tcW w:w="10031" w:type="dxa"/>
            <w:gridSpan w:val="4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МБОУ «Лицей № 182»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Совместная выставка детских рисунков «Мы за безопасность» (ПДД И ПБ).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871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Привлечение первоклассников – выпускников ДОУ к изготовлению атрибутов для игр и проведению занятий по тематике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« Безопасное поведение на дороге»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10031" w:type="dxa"/>
            <w:gridSpan w:val="4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неорганизованными детьми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детей в различных детских мероприятиях: досуги, викторины, конкурсы («Рисунки на асфальте», «Игры на </w:t>
            </w:r>
            <w:proofErr w:type="spellStart"/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автогородке</w:t>
            </w:r>
            <w:proofErr w:type="spellEnd"/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» и других).</w:t>
            </w:r>
          </w:p>
        </w:tc>
        <w:tc>
          <w:tcPr>
            <w:tcW w:w="1673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неорганизованных детей на </w:t>
            </w:r>
            <w:r w:rsidRPr="00B02A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мероприятиях, проводимых в ДОУ для родителей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10031" w:type="dxa"/>
            <w:gridSpan w:val="4"/>
          </w:tcPr>
          <w:p w:rsidR="00F22619" w:rsidRPr="00B02AF1" w:rsidRDefault="00F22619" w:rsidP="00781DEF">
            <w:pPr>
              <w:pStyle w:val="af8"/>
              <w:numPr>
                <w:ilvl w:val="0"/>
                <w:numId w:val="44"/>
              </w:numPr>
              <w:suppressAutoHyphens w:val="0"/>
              <w:ind w:left="0" w:firstLine="0"/>
              <w:contextualSpacing/>
              <w:jc w:val="both"/>
              <w:rPr>
                <w:b/>
              </w:rPr>
            </w:pPr>
            <w:r w:rsidRPr="00B02AF1">
              <w:rPr>
                <w:b/>
              </w:rPr>
              <w:lastRenderedPageBreak/>
              <w:t>Организационная работа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Систематизация нормативной правовой базы по обучению детей правилам безопасного и культурного поведения на улицах и дорогах.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Заведующий МБДОУ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тематических дней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По плану ДОУ</w:t>
            </w:r>
          </w:p>
        </w:tc>
        <w:tc>
          <w:tcPr>
            <w:tcW w:w="1871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Контроль организации работы с детьми по обучению воспитанников правилам безопасного поведения на дорогах</w:t>
            </w:r>
          </w:p>
        </w:tc>
        <w:tc>
          <w:tcPr>
            <w:tcW w:w="1673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мероприятиях по плану УО и по ДМ</w:t>
            </w:r>
          </w:p>
        </w:tc>
        <w:tc>
          <w:tcPr>
            <w:tcW w:w="1673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71" w:type="dxa"/>
            <w:vMerge w:val="restart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методического кабинета и групп методической, детской литературой, наглядными пособиями и дидактическими играми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Пропаганда мероприятий по обучению детей ПДД через средства массовой информации.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на сайте ДОУ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Оформление Уголка безопасности в ДОУ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B02AF1" w:rsidTr="00781DEF">
        <w:tc>
          <w:tcPr>
            <w:tcW w:w="675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5812" w:type="dxa"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AF1">
              <w:rPr>
                <w:rFonts w:ascii="Times New Roman" w:hAnsi="Times New Roman" w:cs="Times New Roman"/>
                <w:sz w:val="24"/>
                <w:szCs w:val="24"/>
              </w:rPr>
              <w:t>Создание банка: проблемных ситуаций на дороге (интерактивная доска), тематических мероприятий, материалов для проведения проектов, акций.</w:t>
            </w:r>
          </w:p>
        </w:tc>
        <w:tc>
          <w:tcPr>
            <w:tcW w:w="1673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1" w:type="dxa"/>
            <w:vMerge/>
          </w:tcPr>
          <w:p w:rsidR="00F22619" w:rsidRPr="00B02AF1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12. </w:t>
      </w:r>
      <w:r w:rsidRPr="00FC77BF">
        <w:rPr>
          <w:rFonts w:ascii="Times New Roman" w:hAnsi="Times New Roman" w:cs="Times New Roman"/>
          <w:b/>
          <w:sz w:val="24"/>
          <w:szCs w:val="24"/>
        </w:rPr>
        <w:t>План мероприятий по пожарной безопасности в МБДОУ</w:t>
      </w: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77BF">
        <w:rPr>
          <w:rFonts w:ascii="Times New Roman" w:hAnsi="Times New Roman" w:cs="Times New Roman"/>
          <w:b/>
          <w:sz w:val="24"/>
          <w:szCs w:val="24"/>
        </w:rPr>
        <w:t xml:space="preserve"> на </w:t>
      </w:r>
      <w:r>
        <w:rPr>
          <w:rFonts w:ascii="Times New Roman" w:hAnsi="Times New Roman" w:cs="Times New Roman"/>
          <w:b/>
          <w:sz w:val="24"/>
          <w:szCs w:val="24"/>
        </w:rPr>
        <w:t>2022-2023</w:t>
      </w:r>
      <w:r w:rsidRPr="00FC77B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10490" w:type="dxa"/>
        <w:tblInd w:w="-459" w:type="dxa"/>
        <w:tblLayout w:type="fixed"/>
        <w:tblLook w:val="01E0"/>
      </w:tblPr>
      <w:tblGrid>
        <w:gridCol w:w="709"/>
        <w:gridCol w:w="4820"/>
        <w:gridCol w:w="2113"/>
        <w:gridCol w:w="2848"/>
      </w:tblGrid>
      <w:tr w:rsidR="00F22619" w:rsidRPr="00FC77BF" w:rsidTr="00781DEF">
        <w:trPr>
          <w:trHeight w:val="3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содержание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F22619" w:rsidRPr="00FC77BF" w:rsidTr="00781DEF">
        <w:trPr>
          <w:trHeight w:val="8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1.Заключение договора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обслуживанию АПС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соответствии с выделенными средствами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Сафина Э.Г.</w:t>
            </w:r>
          </w:p>
        </w:tc>
      </w:tr>
      <w:tr w:rsidR="00F22619" w:rsidRPr="00FC77BF" w:rsidTr="00781DE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огнетушителей 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инструктаж по охране труда,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соблюдении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инструкции по охране жизни и здоровья детей, соблюдению типовых правил противопожарной безопасности</w:t>
            </w:r>
          </w:p>
        </w:tc>
        <w:tc>
          <w:tcPr>
            <w:tcW w:w="21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F22619" w:rsidRPr="00FC77BF" w:rsidTr="00781DEF"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Консультация «Оказание первой медицинской помощи при несчастном случае»</w:t>
            </w:r>
          </w:p>
        </w:tc>
        <w:tc>
          <w:tcPr>
            <w:tcW w:w="21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 квартал</w:t>
            </w:r>
          </w:p>
        </w:tc>
        <w:tc>
          <w:tcPr>
            <w:tcW w:w="2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М.С. </w:t>
            </w:r>
          </w:p>
        </w:tc>
      </w:tr>
      <w:tr w:rsidR="00F22619" w:rsidRPr="00FC77BF" w:rsidTr="00781DEF"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Проводить  с детьми   занятия  по ОБЖ</w:t>
            </w:r>
          </w:p>
        </w:tc>
        <w:tc>
          <w:tcPr>
            <w:tcW w:w="21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22619" w:rsidRPr="00FC77BF" w:rsidTr="00781DEF"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Проводить тренировочную эвакуацию</w:t>
            </w:r>
          </w:p>
        </w:tc>
        <w:tc>
          <w:tcPr>
            <w:tcW w:w="21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</w:tc>
      </w:tr>
    </w:tbl>
    <w:p w:rsidR="00F22619" w:rsidRDefault="00F22619" w:rsidP="00F22619">
      <w:pPr>
        <w:tabs>
          <w:tab w:val="left" w:pos="0"/>
          <w:tab w:val="left" w:pos="414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22619" w:rsidRPr="00FC77BF" w:rsidRDefault="00F22619" w:rsidP="00F22619">
      <w:pPr>
        <w:tabs>
          <w:tab w:val="left" w:pos="0"/>
          <w:tab w:val="left" w:pos="41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Pr="00FC77BF">
        <w:rPr>
          <w:rFonts w:ascii="Times New Roman" w:hAnsi="Times New Roman" w:cs="Times New Roman"/>
          <w:b/>
          <w:sz w:val="24"/>
          <w:szCs w:val="24"/>
        </w:rPr>
        <w:t>План работы по обуче</w:t>
      </w:r>
      <w:r>
        <w:rPr>
          <w:rFonts w:ascii="Times New Roman" w:hAnsi="Times New Roman" w:cs="Times New Roman"/>
          <w:b/>
          <w:sz w:val="24"/>
          <w:szCs w:val="24"/>
        </w:rPr>
        <w:t>нию детей  пожарной безопасности</w:t>
      </w:r>
    </w:p>
    <w:tbl>
      <w:tblPr>
        <w:tblW w:w="1050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820"/>
        <w:gridCol w:w="2126"/>
        <w:gridCol w:w="2846"/>
      </w:tblGrid>
      <w:tr w:rsidR="00F22619" w:rsidRPr="00FC77BF" w:rsidTr="00781DEF">
        <w:trPr>
          <w:trHeight w:val="782"/>
        </w:trPr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Тема   занятий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Историческая справка о пожарной охране нашей страны.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воспит.ст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подгот.гр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Знакомство с пожарными знаками, правилами пожарной безопасности дома, на улице, в детском саду.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занятие: рассказы по картинкам  о правилах пожарной безопасности, чтение стихов, рассказов. 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Знакомство с электроприборами.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Практика: рейд по детскому саду по схеме эвакуации.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групп,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за эвакуацию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стихотворения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И.Г.Горбунина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« Андрейкино дежурство», игра « Укомплектуй пожарный щит».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Первичные средства тушения пожара. Пожарный щит. Огнетушители. Игра « Мы пожарные».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прель 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Пожарный автомобиль и противопожарное оборудование. Знакомство с марками пожарного автомобиля. Практика: выставка игрушек, марок, книг на противопожарную тему.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пожарной охраны </w:t>
            </w:r>
          </w:p>
        </w:tc>
      </w:tr>
      <w:tr w:rsidR="00F22619" w:rsidRPr="00FC77BF" w:rsidTr="00781DEF">
        <w:tc>
          <w:tcPr>
            <w:tcW w:w="709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20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Что нужно делать при пожаре?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46" w:type="dxa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пож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. охраны </w:t>
            </w:r>
          </w:p>
        </w:tc>
      </w:tr>
    </w:tbl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14. </w:t>
      </w:r>
      <w:r w:rsidRPr="00FC77BF">
        <w:rPr>
          <w:rFonts w:ascii="Times New Roman" w:hAnsi="Times New Roman" w:cs="Times New Roman"/>
          <w:b/>
          <w:sz w:val="24"/>
          <w:szCs w:val="24"/>
        </w:rPr>
        <w:t>План преемственности дошкольного и начального   школьного образования</w:t>
      </w: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77BF">
        <w:rPr>
          <w:rFonts w:ascii="Times New Roman" w:hAnsi="Times New Roman" w:cs="Times New Roman"/>
          <w:b/>
          <w:sz w:val="24"/>
          <w:szCs w:val="24"/>
        </w:rPr>
        <w:t xml:space="preserve">МБДОУ «Детский сад № 133 комбинированного вида» </w:t>
      </w: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2022– 2023</w:t>
      </w:r>
      <w:r w:rsidRPr="00FC77BF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F22619" w:rsidRPr="00FC77BF" w:rsidRDefault="00F22619" w:rsidP="00F22619">
      <w:pPr>
        <w:spacing w:after="0" w:line="240" w:lineRule="auto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FC77BF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FC77BF">
        <w:rPr>
          <w:rFonts w:ascii="Times New Roman" w:hAnsi="Times New Roman" w:cs="Times New Roman"/>
          <w:sz w:val="24"/>
          <w:szCs w:val="24"/>
        </w:rPr>
        <w:t xml:space="preserve">Реализация единой линии воспитания,  развития  и образования детей на этапах дошкольного и начального школьного образования, придав педагогическому процессу целостный, последовательный и перспективный характер в соответствии с ФГОС </w:t>
      </w:r>
      <w:proofErr w:type="gramStart"/>
      <w:r w:rsidRPr="00FC77B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C77BF">
        <w:rPr>
          <w:rFonts w:ascii="Times New Roman" w:hAnsi="Times New Roman" w:cs="Times New Roman"/>
          <w:sz w:val="24"/>
          <w:szCs w:val="24"/>
        </w:rPr>
        <w:t xml:space="preserve"> и ФГОС НО.</w:t>
      </w:r>
    </w:p>
    <w:p w:rsidR="00F22619" w:rsidRPr="00FC77BF" w:rsidRDefault="00F22619" w:rsidP="00F22619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C77B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F22619" w:rsidRPr="00FC77BF" w:rsidRDefault="00F22619" w:rsidP="00F22619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>1</w:t>
      </w:r>
      <w:r w:rsidRPr="00FC77BF">
        <w:rPr>
          <w:rFonts w:ascii="Times New Roman" w:hAnsi="Times New Roman" w:cs="Times New Roman"/>
          <w:b/>
          <w:sz w:val="24"/>
          <w:szCs w:val="24"/>
        </w:rPr>
        <w:t>.</w:t>
      </w:r>
      <w:r w:rsidRPr="00FC77BF">
        <w:rPr>
          <w:rFonts w:ascii="Times New Roman" w:hAnsi="Times New Roman" w:cs="Times New Roman"/>
          <w:sz w:val="24"/>
          <w:szCs w:val="24"/>
        </w:rPr>
        <w:t xml:space="preserve">Обеспечение преемственности  дошкольного и  начального школьного  образования  в соответствии с  новыми требованиями  ФГОС </w:t>
      </w:r>
      <w:proofErr w:type="gramStart"/>
      <w:r w:rsidRPr="00FC77B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C77BF">
        <w:rPr>
          <w:rFonts w:ascii="Times New Roman" w:hAnsi="Times New Roman" w:cs="Times New Roman"/>
          <w:sz w:val="24"/>
          <w:szCs w:val="24"/>
        </w:rPr>
        <w:t xml:space="preserve"> и ФГОС НО.</w:t>
      </w:r>
    </w:p>
    <w:p w:rsidR="00F22619" w:rsidRPr="00FC77BF" w:rsidRDefault="00F22619" w:rsidP="00F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>2.Согласование целей и задач осуществления преемственности на дошкольном и начальном школьном уровне.</w:t>
      </w:r>
    </w:p>
    <w:p w:rsidR="00F22619" w:rsidRPr="00FC77BF" w:rsidRDefault="00F22619" w:rsidP="00F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 xml:space="preserve">3.Отбор содержания образования для формирования универсальных предпосылок учебной деятельности для детей дошкольного возраста с учётом принципов непрерывности образования и психолого-педагогических условий реализации  в соответствии с ФГОС  </w:t>
      </w:r>
      <w:proofErr w:type="gramStart"/>
      <w:r w:rsidRPr="00FC77B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C77BF">
        <w:rPr>
          <w:rFonts w:ascii="Times New Roman" w:hAnsi="Times New Roman" w:cs="Times New Roman"/>
          <w:sz w:val="24"/>
          <w:szCs w:val="24"/>
        </w:rPr>
        <w:t xml:space="preserve"> и ФГОС НО.</w:t>
      </w:r>
    </w:p>
    <w:p w:rsidR="00F22619" w:rsidRPr="00FC77BF" w:rsidRDefault="00F22619" w:rsidP="00F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>4.Обогащение организационных форм и методов обучения, как в дошкольной организации, так и в начальной школе.</w:t>
      </w:r>
    </w:p>
    <w:p w:rsidR="00F22619" w:rsidRPr="00FC77BF" w:rsidRDefault="00F22619" w:rsidP="00F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>5.Создание условий для благоприятного взаимодействия всех участников воспитательно-образовательного процесса – педагогов, учителей, детей и родителей.</w:t>
      </w:r>
    </w:p>
    <w:p w:rsidR="00F22619" w:rsidRPr="00FC77BF" w:rsidRDefault="00F22619" w:rsidP="00F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>6. Всестороннее психолого-педагогическое просвещение родителей.</w:t>
      </w:r>
    </w:p>
    <w:p w:rsidR="00F22619" w:rsidRPr="00FC77BF" w:rsidRDefault="00F22619" w:rsidP="00F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>7. Оказание психологической помощи в осознании собственных семейных и социальных ресурсов, способствующих преодолению проблем при поступлении ребенка в школу;</w:t>
      </w:r>
    </w:p>
    <w:p w:rsidR="00F22619" w:rsidRPr="00FC77BF" w:rsidRDefault="00F22619" w:rsidP="00F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7BF">
        <w:rPr>
          <w:rFonts w:ascii="Times New Roman" w:hAnsi="Times New Roman" w:cs="Times New Roman"/>
          <w:sz w:val="24"/>
          <w:szCs w:val="24"/>
        </w:rPr>
        <w:t xml:space="preserve">8. Формирование в семьях позитивного отношения к активной общественной и социальной деятельности детей. </w:t>
      </w: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77BF">
        <w:rPr>
          <w:rFonts w:ascii="Times New Roman" w:hAnsi="Times New Roman" w:cs="Times New Roman"/>
          <w:b/>
          <w:sz w:val="24"/>
          <w:szCs w:val="24"/>
        </w:rPr>
        <w:t>План работы по преемственности со школой</w:t>
      </w:r>
    </w:p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5528"/>
        <w:gridCol w:w="2126"/>
        <w:gridCol w:w="1985"/>
      </w:tblGrid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 выполнении</w:t>
            </w: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Согласование и корректировка совместных планов работы по преемственности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учителей начальных классов за подготовительными группами 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«Круглый стол» Тема: «Преемственность воспитательной системы дошкольного и начального образования в рамках ФГОС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и ФГОС НО»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советов в ДОУ и СОШ        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«Консультативный пункт» по реализации ФГОС 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и ФГОС НО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показ ООД  в подготовительной группе для  учителей начальных классов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Посещение открытых уроков  педагогами и родителями воспитанников ДОУ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Собеседование с учителя начальных классов  по изучению татарского языка с воспитателями по обучению детей татарскому языку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внутренней экспертизы по усвоению программного материала в подготовительных к школе группах 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прель 2023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2619" w:rsidRPr="00FC77BF" w:rsidTr="00781DEF">
        <w:tc>
          <w:tcPr>
            <w:tcW w:w="993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планов на новый учебный год </w:t>
            </w:r>
          </w:p>
        </w:tc>
        <w:tc>
          <w:tcPr>
            <w:tcW w:w="2126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22619" w:rsidRPr="00DD4F73" w:rsidRDefault="00F22619" w:rsidP="00F22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15. </w:t>
      </w:r>
      <w:r w:rsidRPr="00FC77BF">
        <w:rPr>
          <w:rFonts w:ascii="Times New Roman" w:hAnsi="Times New Roman" w:cs="Times New Roman"/>
          <w:b/>
          <w:sz w:val="24"/>
          <w:szCs w:val="24"/>
        </w:rPr>
        <w:t>Совещание при заведующей МБДОУ</w:t>
      </w: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</w:t>
      </w:r>
      <w:r w:rsidRPr="00FC77B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10600" w:type="dxa"/>
        <w:jc w:val="center"/>
        <w:tblInd w:w="-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6"/>
        <w:gridCol w:w="5619"/>
        <w:gridCol w:w="2087"/>
        <w:gridCol w:w="2078"/>
      </w:tblGrid>
      <w:tr w:rsidR="00F22619" w:rsidRPr="00FC77BF" w:rsidTr="00781DEF">
        <w:trPr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F22619" w:rsidRPr="00FC77BF" w:rsidTr="00781DEF">
        <w:trPr>
          <w:trHeight w:val="110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1.Ознакомление педагогов с планом работы на сентябрь.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2.Итоги проверки ДОУ к новому учебному году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3.Подготовка и проведение групповых родительских собраний.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4.Об организации платных дополнительных услуг.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5.Анализ национального состава детей вновь набранных групп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татарскому языку</w:t>
            </w:r>
          </w:p>
        </w:tc>
      </w:tr>
      <w:tr w:rsidR="00F22619" w:rsidRPr="00FC77BF" w:rsidTr="00781DEF">
        <w:trPr>
          <w:trHeight w:val="137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 Ознакомление педагогов с планом работы на октябрь.</w:t>
            </w:r>
          </w:p>
          <w:p w:rsidR="00F22619" w:rsidRPr="00FC77BF" w:rsidRDefault="00F22619" w:rsidP="00781DEF">
            <w:pPr>
              <w:pStyle w:val="aff1"/>
              <w:tabs>
                <w:tab w:val="left" w:pos="0"/>
              </w:tabs>
              <w:spacing w:after="0"/>
              <w:ind w:left="0"/>
              <w:rPr>
                <w:sz w:val="24"/>
                <w:szCs w:val="24"/>
              </w:rPr>
            </w:pPr>
            <w:r w:rsidRPr="00FC77BF">
              <w:rPr>
                <w:sz w:val="24"/>
                <w:szCs w:val="24"/>
              </w:rPr>
              <w:t>2. Анализ адаптационного периода вновь поступивших детей.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3.Итоги обследования детей по физическому развитию</w:t>
            </w:r>
          </w:p>
          <w:p w:rsidR="00F22619" w:rsidRPr="00FC77BF" w:rsidRDefault="00F22619" w:rsidP="00781DEF">
            <w:pPr>
              <w:pStyle w:val="aff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 Проведение инструктажа по</w:t>
            </w:r>
            <w:r w:rsidRPr="00FC77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охране жизни и здоровья детей.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F22619" w:rsidRPr="00FC77BF" w:rsidTr="00781DEF">
        <w:trPr>
          <w:trHeight w:val="83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 Ознакомление педагогов с планом работы на ноябрь.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2. Аттестация  педагогических работников на СЗД и установление квалификационной категории. Документация аттестуемых  педагогов.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3.Оперативный контроль по проверке рабочего времени и организации питания.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4.О праздновании Дня матери.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rPr>
          <w:trHeight w:val="137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 Ознакомление педагогов с планом работы на декабрь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2. Об организации новогодних утренников. Инструктаж по безопасному проведению новогодних праздников. </w:t>
            </w:r>
          </w:p>
          <w:p w:rsidR="00F22619" w:rsidRPr="00FC77BF" w:rsidRDefault="00F22619" w:rsidP="00781DEF">
            <w:pPr>
              <w:pStyle w:val="aff1"/>
              <w:tabs>
                <w:tab w:val="left" w:pos="0"/>
              </w:tabs>
              <w:spacing w:after="0"/>
              <w:ind w:left="0"/>
              <w:rPr>
                <w:sz w:val="24"/>
                <w:szCs w:val="24"/>
              </w:rPr>
            </w:pPr>
            <w:r w:rsidRPr="00FC77BF">
              <w:rPr>
                <w:sz w:val="24"/>
                <w:szCs w:val="24"/>
              </w:rPr>
              <w:t xml:space="preserve">3.Аналитическая справка о результатах оперативного контроля по проверке рабочего времени и организации питания. </w:t>
            </w:r>
          </w:p>
          <w:p w:rsidR="00F22619" w:rsidRPr="00FC77BF" w:rsidRDefault="00F22619" w:rsidP="00781DEF">
            <w:pPr>
              <w:pStyle w:val="aff1"/>
              <w:tabs>
                <w:tab w:val="left" w:pos="0"/>
              </w:tabs>
              <w:spacing w:after="0"/>
              <w:ind w:left="0"/>
              <w:rPr>
                <w:sz w:val="24"/>
                <w:szCs w:val="24"/>
              </w:rPr>
            </w:pPr>
            <w:r w:rsidRPr="00FC77BF">
              <w:rPr>
                <w:sz w:val="24"/>
                <w:szCs w:val="24"/>
              </w:rPr>
              <w:t>4.О состоянии языковой среды по изучению материалов по государственным языкам РТ в группах.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F22619" w:rsidRPr="00FC77BF" w:rsidTr="00781DEF">
        <w:trPr>
          <w:trHeight w:val="558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 Ознакомление педагогов с планом работы на январь.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2.Инструктаж по ПБ, по охране жизни и здоровья детей. </w:t>
            </w:r>
          </w:p>
          <w:p w:rsidR="00F22619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3. Итоги аттестации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педагогических кадров за 2021г.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4.Ана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лиз заболеваемости детей за 2021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ав. по АХЧ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 Ст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едсестра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F22619" w:rsidRPr="00FC77BF" w:rsidTr="00781DEF">
        <w:trPr>
          <w:trHeight w:val="55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 Ознакомление педагогов с планом работы на февраль.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2.Об итогах конкурса на лучший зимний участок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3. Об итогах проверок календарных планов, планов коррекционной работы с детьми.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4.Коррекционно-развивающая работа в ДОУ.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Педагог-психолог Насырова С.А.</w:t>
            </w:r>
          </w:p>
        </w:tc>
      </w:tr>
      <w:tr w:rsidR="00F22619" w:rsidRPr="00FC77BF" w:rsidTr="00781DEF">
        <w:trPr>
          <w:trHeight w:val="137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 Ознакомление педагогов с планом работы на март.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2.Выполнение требований охраны труда, пожарной безопасности и антитеррористических мероприятий в ДОУ.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3.Преемственные связи ДОУ со школой в организации обучения на родном языке.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4.Аналитическая справка о результатах проведения утренников, посвящённых 8 марта.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   Март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  <w:tr w:rsidR="00F22619" w:rsidRPr="00FC77BF" w:rsidTr="00781DEF">
        <w:trPr>
          <w:trHeight w:val="55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 Ознакомление педагогов с планом работы на апрель.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2.Инструктаж по ПБ, по охране жизни и здоровья детей.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3.Промежуточный результат двухмесячника по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благоустройству территории ДОУ.</w:t>
            </w:r>
          </w:p>
          <w:p w:rsidR="00F22619" w:rsidRPr="00FC77BF" w:rsidRDefault="00F22619" w:rsidP="00781D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4.Анализ работы МБДОУ по внедрению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профстандарта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 и реализации УМК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Апрель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ав. по АХЧ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F22619" w:rsidRPr="00FC77BF" w:rsidTr="00781DEF">
        <w:trPr>
          <w:trHeight w:val="82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1. Ознакомление с актом проверки готовности ДОУ к работе в летний период.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2.Об организации воспитательно-образовательной работы в летне-оздоровительный период.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3.Утверждение сетки занятий и графика работы в летне-оздоровительный период.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4.Аналитическая справка по итогам проведения выпускных утренников.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   Май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Сафина Э.Г.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 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</w:tbl>
    <w:p w:rsidR="00F22619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FC77BF" w:rsidRDefault="00F22619" w:rsidP="00F22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16. </w:t>
      </w:r>
      <w:r w:rsidRPr="00FC77BF">
        <w:rPr>
          <w:rFonts w:ascii="Times New Roman" w:hAnsi="Times New Roman" w:cs="Times New Roman"/>
          <w:b/>
          <w:sz w:val="24"/>
          <w:szCs w:val="24"/>
        </w:rPr>
        <w:t>Собрание трудового коллектива</w:t>
      </w:r>
    </w:p>
    <w:p w:rsidR="00F22619" w:rsidRPr="00FC77BF" w:rsidRDefault="00F22619" w:rsidP="00F22619">
      <w:pPr>
        <w:pStyle w:val="aff1"/>
        <w:spacing w:after="0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2022 – 2023</w:t>
      </w:r>
      <w:r w:rsidRPr="00FC77BF">
        <w:rPr>
          <w:b/>
          <w:sz w:val="24"/>
          <w:szCs w:val="24"/>
        </w:rPr>
        <w:t xml:space="preserve"> учебный год</w:t>
      </w:r>
    </w:p>
    <w:tbl>
      <w:tblPr>
        <w:tblW w:w="10490" w:type="dxa"/>
        <w:tblInd w:w="-562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9"/>
        <w:gridCol w:w="5670"/>
        <w:gridCol w:w="2126"/>
        <w:gridCol w:w="1985"/>
      </w:tblGrid>
      <w:tr w:rsidR="00F22619" w:rsidRPr="00FC77BF" w:rsidTr="00781DEF">
        <w:trPr>
          <w:trHeight w:val="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r w:rsidRPr="00FC77BF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22619" w:rsidRPr="00FC77BF" w:rsidTr="00781DEF">
        <w:trPr>
          <w:trHeight w:val="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Анализ подготовки МБДОУ к новому учебному году. Подготовка МБДОУ к учебному году. Посещаемость и заболеваемость детей за летний период.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Зав. МБДОУ Сафина Э.Г.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АХЧ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Организация питания. О подготовке здания к отопительному сезону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Октябрь</w:t>
            </w:r>
          </w:p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Зав. МБДОУ Сафина Э.Г.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АХЧ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</w:tr>
      <w:tr w:rsidR="00F22619" w:rsidRPr="00FC77BF" w:rsidTr="00781DEF">
        <w:trPr>
          <w:trHeight w:val="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 санитарном состоянии ДОУ. Соблюдение правил ТБ и ПБ, инструкций по охране жизни и здоровья детей. Выполнение инструкций по охране труда.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Декабрь</w:t>
            </w:r>
          </w:p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Зав. МБДОУ Сафина Э.Г. </w:t>
            </w:r>
          </w:p>
          <w:p w:rsidR="00F22619" w:rsidRPr="00FC77BF" w:rsidRDefault="00F22619" w:rsidP="00781DE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619" w:rsidRPr="00FC77BF" w:rsidTr="00781DEF">
        <w:trPr>
          <w:trHeight w:val="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Права и обязанности сотрудников. Выполнение правил трудового распорядка. Об усилении пропускного режима.</w:t>
            </w:r>
          </w:p>
          <w:p w:rsidR="00F22619" w:rsidRPr="00FC77BF" w:rsidRDefault="00F22619" w:rsidP="00781DEF">
            <w:pPr>
              <w:widowControl w:val="0"/>
              <w:spacing w:after="0" w:line="322" w:lineRule="exac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Февраль</w:t>
            </w:r>
          </w:p>
          <w:p w:rsidR="00F22619" w:rsidRPr="00FC77BF" w:rsidRDefault="00F22619" w:rsidP="00781DEF">
            <w:pPr>
              <w:widowControl w:val="0"/>
              <w:spacing w:after="0" w:line="280" w:lineRule="exact"/>
              <w:ind w:left="28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Зав. МБДОУ Сафина Э.Г.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АХЧ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Выполнение мероприятий весеннего двухмесячника по благоустройству и озеленению ДОУ. </w:t>
            </w:r>
            <w:proofErr w:type="spellStart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Противопаводковые</w:t>
            </w:r>
            <w:proofErr w:type="spellEnd"/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мероприятия. Организация работы по благоустройству территории.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22619" w:rsidRPr="00FC77BF" w:rsidRDefault="00F22619" w:rsidP="00781DEF">
            <w:pPr>
              <w:widowControl w:val="0"/>
              <w:spacing w:after="0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Апрель</w:t>
            </w:r>
          </w:p>
          <w:p w:rsidR="00F22619" w:rsidRPr="00FC77BF" w:rsidRDefault="00F22619" w:rsidP="00781DEF">
            <w:pPr>
              <w:widowControl w:val="0"/>
              <w:spacing w:after="0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Зав. МБДОУ Сафина Э.Г.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АХЧ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F22619" w:rsidRPr="00FC77BF" w:rsidTr="00781DEF">
        <w:trPr>
          <w:trHeight w:val="193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Итоги работы МБДОУ за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2020-2021</w:t>
            </w: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учебный год: анализ заболеваемости за 9 месяцев; результаты обследования школьной готовности детей подготовительных групп; итоги педагогической работы; организация работы коллектива в летний период.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22619" w:rsidRPr="00FC77BF" w:rsidRDefault="00F22619" w:rsidP="00781DEF">
            <w:pPr>
              <w:widowControl w:val="0"/>
              <w:spacing w:after="0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FC77B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Май</w:t>
            </w:r>
          </w:p>
          <w:p w:rsidR="00F22619" w:rsidRPr="00FC77BF" w:rsidRDefault="00F22619" w:rsidP="00781DEF">
            <w:pPr>
              <w:widowControl w:val="0"/>
              <w:spacing w:after="0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  <w:p w:rsidR="00F22619" w:rsidRPr="00FC77BF" w:rsidRDefault="00F22619" w:rsidP="00781DEF">
            <w:pPr>
              <w:widowControl w:val="0"/>
              <w:spacing w:after="0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Зав. МБДОУ Сафина Э.Г. 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АХЧ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Ст. медсестра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77BF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FC77BF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</w:p>
          <w:p w:rsidR="00F22619" w:rsidRPr="00FC77BF" w:rsidRDefault="00F22619" w:rsidP="00781D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Булякова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А.В.</w:t>
            </w:r>
          </w:p>
        </w:tc>
      </w:tr>
    </w:tbl>
    <w:p w:rsidR="00F22619" w:rsidRDefault="00F22619" w:rsidP="00F2261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22619" w:rsidRPr="00F830BF" w:rsidRDefault="00F22619" w:rsidP="00F22619">
      <w:pPr>
        <w:tabs>
          <w:tab w:val="left" w:pos="8382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</w:p>
    <w:sectPr w:rsidR="00F22619" w:rsidRPr="00F830BF" w:rsidSect="007E0118">
      <w:foot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619" w:rsidRDefault="00F22619" w:rsidP="00F22619">
      <w:pPr>
        <w:spacing w:after="0" w:line="240" w:lineRule="auto"/>
      </w:pPr>
      <w:r>
        <w:separator/>
      </w:r>
    </w:p>
  </w:endnote>
  <w:endnote w:type="continuationSeparator" w:id="0">
    <w:p w:rsidR="00F22619" w:rsidRDefault="00F22619" w:rsidP="00F22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00000203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LB Times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619" w:rsidRDefault="00F22619">
    <w:pPr>
      <w:pStyle w:val="af2"/>
    </w:pPr>
  </w:p>
  <w:p w:rsidR="00F22619" w:rsidRDefault="00F22619">
    <w:pPr>
      <w:pStyle w:val="af2"/>
    </w:pPr>
  </w:p>
  <w:p w:rsidR="00F22619" w:rsidRDefault="00F22619">
    <w:pPr>
      <w:pStyle w:val="af2"/>
    </w:pPr>
  </w:p>
  <w:p w:rsidR="00F22619" w:rsidRDefault="00F22619">
    <w:pPr>
      <w:pStyle w:val="af2"/>
    </w:pPr>
  </w:p>
  <w:p w:rsidR="00F22619" w:rsidRDefault="00F22619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619" w:rsidRDefault="00F22619" w:rsidP="00F22619">
      <w:pPr>
        <w:spacing w:after="0" w:line="240" w:lineRule="auto"/>
      </w:pPr>
      <w:r>
        <w:separator/>
      </w:r>
    </w:p>
  </w:footnote>
  <w:footnote w:type="continuationSeparator" w:id="0">
    <w:p w:rsidR="00F22619" w:rsidRDefault="00F22619" w:rsidP="00F226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eastAsia="Calibri" w:hint="default"/>
        <w:color w:val="auto"/>
        <w:szCs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Wingdings" w:hint="default"/>
      </w:rPr>
    </w:lvl>
  </w:abstractNum>
  <w:abstractNum w:abstractNumId="2">
    <w:nsid w:val="0000000B"/>
    <w:multiLevelType w:val="singleLevel"/>
    <w:tmpl w:val="0000000B"/>
    <w:name w:val="WW8Num12"/>
    <w:lvl w:ilvl="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</w:abstractNum>
  <w:abstractNum w:abstractNumId="3">
    <w:nsid w:val="0000000D"/>
    <w:multiLevelType w:val="singleLevel"/>
    <w:tmpl w:val="0000000D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color w:val="000000"/>
        <w:szCs w:val="28"/>
      </w:rPr>
    </w:lvl>
  </w:abstractNum>
  <w:abstractNum w:abstractNumId="4">
    <w:nsid w:val="0000000E"/>
    <w:multiLevelType w:val="multilevel"/>
    <w:tmpl w:val="0000000E"/>
    <w:name w:val="WW8Num15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  <w:sz w:val="28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00000022"/>
    <w:multiLevelType w:val="multilevel"/>
    <w:tmpl w:val="FFB8CD80"/>
    <w:name w:val="WW8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color w:val="auto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00490E51"/>
    <w:multiLevelType w:val="hybridMultilevel"/>
    <w:tmpl w:val="6BD64E92"/>
    <w:lvl w:ilvl="0" w:tplc="A830E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2552537"/>
    <w:multiLevelType w:val="hybridMultilevel"/>
    <w:tmpl w:val="67ACC624"/>
    <w:lvl w:ilvl="0" w:tplc="34029736">
      <w:start w:val="1"/>
      <w:numFmt w:val="decimal"/>
      <w:lvlText w:val="%1."/>
      <w:lvlJc w:val="left"/>
      <w:pPr>
        <w:ind w:left="39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4" w:hanging="360"/>
      </w:pPr>
    </w:lvl>
    <w:lvl w:ilvl="2" w:tplc="0419001B" w:tentative="1">
      <w:start w:val="1"/>
      <w:numFmt w:val="lowerRoman"/>
      <w:lvlText w:val="%3."/>
      <w:lvlJc w:val="right"/>
      <w:pPr>
        <w:ind w:left="5344" w:hanging="180"/>
      </w:pPr>
    </w:lvl>
    <w:lvl w:ilvl="3" w:tplc="0419000F" w:tentative="1">
      <w:start w:val="1"/>
      <w:numFmt w:val="decimal"/>
      <w:lvlText w:val="%4."/>
      <w:lvlJc w:val="left"/>
      <w:pPr>
        <w:ind w:left="6064" w:hanging="360"/>
      </w:pPr>
    </w:lvl>
    <w:lvl w:ilvl="4" w:tplc="04190019" w:tentative="1">
      <w:start w:val="1"/>
      <w:numFmt w:val="lowerLetter"/>
      <w:lvlText w:val="%5."/>
      <w:lvlJc w:val="left"/>
      <w:pPr>
        <w:ind w:left="6784" w:hanging="360"/>
      </w:pPr>
    </w:lvl>
    <w:lvl w:ilvl="5" w:tplc="0419001B" w:tentative="1">
      <w:start w:val="1"/>
      <w:numFmt w:val="lowerRoman"/>
      <w:lvlText w:val="%6."/>
      <w:lvlJc w:val="right"/>
      <w:pPr>
        <w:ind w:left="7504" w:hanging="180"/>
      </w:pPr>
    </w:lvl>
    <w:lvl w:ilvl="6" w:tplc="0419000F" w:tentative="1">
      <w:start w:val="1"/>
      <w:numFmt w:val="decimal"/>
      <w:lvlText w:val="%7."/>
      <w:lvlJc w:val="left"/>
      <w:pPr>
        <w:ind w:left="8224" w:hanging="360"/>
      </w:pPr>
    </w:lvl>
    <w:lvl w:ilvl="7" w:tplc="04190019" w:tentative="1">
      <w:start w:val="1"/>
      <w:numFmt w:val="lowerLetter"/>
      <w:lvlText w:val="%8."/>
      <w:lvlJc w:val="left"/>
      <w:pPr>
        <w:ind w:left="8944" w:hanging="360"/>
      </w:pPr>
    </w:lvl>
    <w:lvl w:ilvl="8" w:tplc="0419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8">
    <w:nsid w:val="039237DD"/>
    <w:multiLevelType w:val="hybridMultilevel"/>
    <w:tmpl w:val="ACB05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EB159CB"/>
    <w:multiLevelType w:val="hybridMultilevel"/>
    <w:tmpl w:val="41A4BC5A"/>
    <w:lvl w:ilvl="0" w:tplc="41D4EB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100A1371"/>
    <w:multiLevelType w:val="hybridMultilevel"/>
    <w:tmpl w:val="C0E24EC4"/>
    <w:lvl w:ilvl="0" w:tplc="8C32C2F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>
    <w:nsid w:val="12E34437"/>
    <w:multiLevelType w:val="hybridMultilevel"/>
    <w:tmpl w:val="9CACFD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80358C8"/>
    <w:multiLevelType w:val="hybridMultilevel"/>
    <w:tmpl w:val="D9F89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AC32F5"/>
    <w:multiLevelType w:val="hybridMultilevel"/>
    <w:tmpl w:val="C81205EC"/>
    <w:lvl w:ilvl="0" w:tplc="C4AEBE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1DCA06DD"/>
    <w:multiLevelType w:val="hybridMultilevel"/>
    <w:tmpl w:val="718A1ED4"/>
    <w:lvl w:ilvl="0" w:tplc="04190001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6">
    <w:nsid w:val="21FD23FE"/>
    <w:multiLevelType w:val="multilevel"/>
    <w:tmpl w:val="D88E60E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"/>
      <w:lvlJc w:val="left"/>
      <w:pPr>
        <w:ind w:left="1440" w:hanging="360"/>
      </w:pPr>
    </w:lvl>
    <w:lvl w:ilvl="2">
      <w:start w:val="1"/>
      <w:numFmt w:val="decimal"/>
      <w:isLgl/>
      <w:lvlText w:val="%1.%2.%3"/>
      <w:lvlJc w:val="left"/>
      <w:pPr>
        <w:ind w:left="2520" w:hanging="720"/>
      </w:pPr>
    </w:lvl>
    <w:lvl w:ilvl="3">
      <w:start w:val="1"/>
      <w:numFmt w:val="decimal"/>
      <w:isLgl/>
      <w:lvlText w:val="%1.%2.%3.%4"/>
      <w:lvlJc w:val="left"/>
      <w:pPr>
        <w:ind w:left="3240" w:hanging="720"/>
      </w:pPr>
    </w:lvl>
    <w:lvl w:ilvl="4">
      <w:start w:val="1"/>
      <w:numFmt w:val="decimal"/>
      <w:isLgl/>
      <w:lvlText w:val="%1.%2.%3.%4.%5"/>
      <w:lvlJc w:val="left"/>
      <w:pPr>
        <w:ind w:left="4320" w:hanging="1080"/>
      </w:pPr>
    </w:lvl>
    <w:lvl w:ilvl="5">
      <w:start w:val="1"/>
      <w:numFmt w:val="decimal"/>
      <w:isLgl/>
      <w:lvlText w:val="%1.%2.%3.%4.%5.%6"/>
      <w:lvlJc w:val="left"/>
      <w:pPr>
        <w:ind w:left="5040" w:hanging="1080"/>
      </w:pPr>
    </w:lvl>
    <w:lvl w:ilvl="6">
      <w:start w:val="1"/>
      <w:numFmt w:val="decimal"/>
      <w:isLgl/>
      <w:lvlText w:val="%1.%2.%3.%4.%5.%6.%7"/>
      <w:lvlJc w:val="left"/>
      <w:pPr>
        <w:ind w:left="6120" w:hanging="1440"/>
      </w:p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</w:lvl>
  </w:abstractNum>
  <w:abstractNum w:abstractNumId="17">
    <w:nsid w:val="23E674B8"/>
    <w:multiLevelType w:val="hybridMultilevel"/>
    <w:tmpl w:val="76200748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422661"/>
    <w:multiLevelType w:val="hybridMultilevel"/>
    <w:tmpl w:val="0C7E7CAA"/>
    <w:lvl w:ilvl="0" w:tplc="8EA035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0F593E"/>
    <w:multiLevelType w:val="hybridMultilevel"/>
    <w:tmpl w:val="FB6C00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461BEA"/>
    <w:multiLevelType w:val="hybridMultilevel"/>
    <w:tmpl w:val="E8C68276"/>
    <w:lvl w:ilvl="0" w:tplc="638EA6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6D26555"/>
    <w:multiLevelType w:val="hybridMultilevel"/>
    <w:tmpl w:val="83FE0CDE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>
    <w:nsid w:val="3A3242E9"/>
    <w:multiLevelType w:val="hybridMultilevel"/>
    <w:tmpl w:val="5AF038B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40AF28B1"/>
    <w:multiLevelType w:val="hybridMultilevel"/>
    <w:tmpl w:val="A0D6CAF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45D672A9"/>
    <w:multiLevelType w:val="hybridMultilevel"/>
    <w:tmpl w:val="F7C4C5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B76C31"/>
    <w:multiLevelType w:val="hybridMultilevel"/>
    <w:tmpl w:val="FC0ABACA"/>
    <w:lvl w:ilvl="0" w:tplc="153C265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>
    <w:nsid w:val="4F7A484B"/>
    <w:multiLevelType w:val="hybridMultilevel"/>
    <w:tmpl w:val="34EC88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840CD0"/>
    <w:multiLevelType w:val="hybridMultilevel"/>
    <w:tmpl w:val="89AACE3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5622297E"/>
    <w:multiLevelType w:val="hybridMultilevel"/>
    <w:tmpl w:val="BA246BF4"/>
    <w:lvl w:ilvl="0" w:tplc="DCCE4FE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D9D1CB7"/>
    <w:multiLevelType w:val="hybridMultilevel"/>
    <w:tmpl w:val="C49E8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F1F98"/>
    <w:multiLevelType w:val="hybridMultilevel"/>
    <w:tmpl w:val="8CE0E2F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1280EA1"/>
    <w:multiLevelType w:val="singleLevel"/>
    <w:tmpl w:val="ECD0909A"/>
    <w:lvl w:ilvl="0">
      <w:start w:val="1"/>
      <w:numFmt w:val="upperRoman"/>
      <w:pStyle w:val="5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2">
    <w:nsid w:val="619429F2"/>
    <w:multiLevelType w:val="hybridMultilevel"/>
    <w:tmpl w:val="3E222C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5E68F8"/>
    <w:multiLevelType w:val="hybridMultilevel"/>
    <w:tmpl w:val="EE0E4296"/>
    <w:lvl w:ilvl="0" w:tplc="4C327CB6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C1D62AA"/>
    <w:multiLevelType w:val="hybridMultilevel"/>
    <w:tmpl w:val="B5F85B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FEF04AE"/>
    <w:multiLevelType w:val="hybridMultilevel"/>
    <w:tmpl w:val="5748C3E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B23F9D"/>
    <w:multiLevelType w:val="hybridMultilevel"/>
    <w:tmpl w:val="656C644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25B6AF9"/>
    <w:multiLevelType w:val="hybridMultilevel"/>
    <w:tmpl w:val="2408A2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C3192C"/>
    <w:multiLevelType w:val="hybridMultilevel"/>
    <w:tmpl w:val="F5D80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37"/>
  </w:num>
  <w:num w:numId="13">
    <w:abstractNumId w:val="29"/>
  </w:num>
  <w:num w:numId="14">
    <w:abstractNumId w:val="5"/>
  </w:num>
  <w:num w:numId="15">
    <w:abstractNumId w:val="32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1"/>
  </w:num>
  <w:num w:numId="18">
    <w:abstractNumId w:val="28"/>
  </w:num>
  <w:num w:numId="19">
    <w:abstractNumId w:val="21"/>
  </w:num>
  <w:num w:numId="20">
    <w:abstractNumId w:val="19"/>
  </w:num>
  <w:num w:numId="21">
    <w:abstractNumId w:val="27"/>
  </w:num>
  <w:num w:numId="22">
    <w:abstractNumId w:val="23"/>
  </w:num>
  <w:num w:numId="23">
    <w:abstractNumId w:val="26"/>
  </w:num>
  <w:num w:numId="24">
    <w:abstractNumId w:val="34"/>
  </w:num>
  <w:num w:numId="25">
    <w:abstractNumId w:val="30"/>
  </w:num>
  <w:num w:numId="26">
    <w:abstractNumId w:val="15"/>
  </w:num>
  <w:num w:numId="27">
    <w:abstractNumId w:val="22"/>
  </w:num>
  <w:num w:numId="28">
    <w:abstractNumId w:val="8"/>
  </w:num>
  <w:num w:numId="29">
    <w:abstractNumId w:val="36"/>
  </w:num>
  <w:num w:numId="30">
    <w:abstractNumId w:val="9"/>
  </w:num>
  <w:num w:numId="31">
    <w:abstractNumId w:val="17"/>
  </w:num>
  <w:num w:numId="32">
    <w:abstractNumId w:val="24"/>
  </w:num>
  <w:num w:numId="33">
    <w:abstractNumId w:val="35"/>
  </w:num>
  <w:num w:numId="34">
    <w:abstractNumId w:val="25"/>
  </w:num>
  <w:num w:numId="35">
    <w:abstractNumId w:val="11"/>
  </w:num>
  <w:num w:numId="36">
    <w:abstractNumId w:val="7"/>
  </w:num>
  <w:num w:numId="37">
    <w:abstractNumId w:val="18"/>
  </w:num>
  <w:num w:numId="38">
    <w:abstractNumId w:val="14"/>
  </w:num>
  <w:num w:numId="39">
    <w:abstractNumId w:val="33"/>
  </w:num>
  <w:num w:numId="40">
    <w:abstractNumId w:val="10"/>
  </w:num>
  <w:num w:numId="41">
    <w:abstractNumId w:val="6"/>
  </w:num>
  <w:num w:numId="42">
    <w:abstractNumId w:val="12"/>
  </w:num>
  <w:num w:numId="43">
    <w:abstractNumId w:val="38"/>
  </w:num>
  <w:num w:numId="4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3B1C"/>
    <w:rsid w:val="00024693"/>
    <w:rsid w:val="000262D6"/>
    <w:rsid w:val="0005474F"/>
    <w:rsid w:val="0007567F"/>
    <w:rsid w:val="00077AC1"/>
    <w:rsid w:val="0008601F"/>
    <w:rsid w:val="000D5EE5"/>
    <w:rsid w:val="000F3965"/>
    <w:rsid w:val="001155FB"/>
    <w:rsid w:val="001230C0"/>
    <w:rsid w:val="00141BA6"/>
    <w:rsid w:val="0015436F"/>
    <w:rsid w:val="001847DD"/>
    <w:rsid w:val="001865BD"/>
    <w:rsid w:val="001D34F2"/>
    <w:rsid w:val="001E7B24"/>
    <w:rsid w:val="00213359"/>
    <w:rsid w:val="00237BA7"/>
    <w:rsid w:val="00273E1F"/>
    <w:rsid w:val="002878E9"/>
    <w:rsid w:val="00292140"/>
    <w:rsid w:val="0029347B"/>
    <w:rsid w:val="002C3E1F"/>
    <w:rsid w:val="002C6C39"/>
    <w:rsid w:val="0030230D"/>
    <w:rsid w:val="00396DD6"/>
    <w:rsid w:val="003B62BF"/>
    <w:rsid w:val="003D1883"/>
    <w:rsid w:val="003E1FB4"/>
    <w:rsid w:val="003F3733"/>
    <w:rsid w:val="00444A49"/>
    <w:rsid w:val="00450034"/>
    <w:rsid w:val="00454D1F"/>
    <w:rsid w:val="00463776"/>
    <w:rsid w:val="004A5745"/>
    <w:rsid w:val="004E30C0"/>
    <w:rsid w:val="004E5808"/>
    <w:rsid w:val="00501EBF"/>
    <w:rsid w:val="00513982"/>
    <w:rsid w:val="00557442"/>
    <w:rsid w:val="00582B7F"/>
    <w:rsid w:val="005964DA"/>
    <w:rsid w:val="005C339A"/>
    <w:rsid w:val="005E5A96"/>
    <w:rsid w:val="0060219B"/>
    <w:rsid w:val="006A026E"/>
    <w:rsid w:val="006C19C8"/>
    <w:rsid w:val="006D0AD4"/>
    <w:rsid w:val="007046F9"/>
    <w:rsid w:val="0071086E"/>
    <w:rsid w:val="00713C54"/>
    <w:rsid w:val="00727658"/>
    <w:rsid w:val="00727F6A"/>
    <w:rsid w:val="00754904"/>
    <w:rsid w:val="00754CEC"/>
    <w:rsid w:val="007709E9"/>
    <w:rsid w:val="0077270B"/>
    <w:rsid w:val="007743A2"/>
    <w:rsid w:val="00785184"/>
    <w:rsid w:val="0078610D"/>
    <w:rsid w:val="00796C41"/>
    <w:rsid w:val="007A632A"/>
    <w:rsid w:val="007A6F9D"/>
    <w:rsid w:val="007C23D2"/>
    <w:rsid w:val="007D37B5"/>
    <w:rsid w:val="007D4437"/>
    <w:rsid w:val="007E0118"/>
    <w:rsid w:val="008220D4"/>
    <w:rsid w:val="00852C33"/>
    <w:rsid w:val="00862919"/>
    <w:rsid w:val="00866AFA"/>
    <w:rsid w:val="008756F1"/>
    <w:rsid w:val="008C4D47"/>
    <w:rsid w:val="008E569B"/>
    <w:rsid w:val="008F4275"/>
    <w:rsid w:val="00931EB0"/>
    <w:rsid w:val="00936325"/>
    <w:rsid w:val="00942717"/>
    <w:rsid w:val="009445BC"/>
    <w:rsid w:val="00946704"/>
    <w:rsid w:val="00964378"/>
    <w:rsid w:val="009825E9"/>
    <w:rsid w:val="009919FB"/>
    <w:rsid w:val="009A3C0B"/>
    <w:rsid w:val="009B34BF"/>
    <w:rsid w:val="009D28C3"/>
    <w:rsid w:val="009D5C51"/>
    <w:rsid w:val="00A208F1"/>
    <w:rsid w:val="00A448C5"/>
    <w:rsid w:val="00A4561A"/>
    <w:rsid w:val="00A52F13"/>
    <w:rsid w:val="00A56A6F"/>
    <w:rsid w:val="00A73358"/>
    <w:rsid w:val="00A76601"/>
    <w:rsid w:val="00AB4BD9"/>
    <w:rsid w:val="00AF195D"/>
    <w:rsid w:val="00B02AF1"/>
    <w:rsid w:val="00B10ECA"/>
    <w:rsid w:val="00B4713A"/>
    <w:rsid w:val="00B56523"/>
    <w:rsid w:val="00B61812"/>
    <w:rsid w:val="00B77300"/>
    <w:rsid w:val="00BA1881"/>
    <w:rsid w:val="00BA567A"/>
    <w:rsid w:val="00BC3580"/>
    <w:rsid w:val="00BC7B50"/>
    <w:rsid w:val="00C00FE0"/>
    <w:rsid w:val="00C3094A"/>
    <w:rsid w:val="00C408A2"/>
    <w:rsid w:val="00C41C52"/>
    <w:rsid w:val="00C5211C"/>
    <w:rsid w:val="00C913B9"/>
    <w:rsid w:val="00CB3220"/>
    <w:rsid w:val="00CE0328"/>
    <w:rsid w:val="00D00ECA"/>
    <w:rsid w:val="00D12598"/>
    <w:rsid w:val="00D13B1C"/>
    <w:rsid w:val="00D1400D"/>
    <w:rsid w:val="00D22964"/>
    <w:rsid w:val="00D22998"/>
    <w:rsid w:val="00D4769A"/>
    <w:rsid w:val="00D55C32"/>
    <w:rsid w:val="00D73896"/>
    <w:rsid w:val="00D97C3B"/>
    <w:rsid w:val="00DC4F31"/>
    <w:rsid w:val="00DD4F73"/>
    <w:rsid w:val="00E03AD6"/>
    <w:rsid w:val="00E16CFF"/>
    <w:rsid w:val="00E42E61"/>
    <w:rsid w:val="00E44EFE"/>
    <w:rsid w:val="00E72F8C"/>
    <w:rsid w:val="00E75F03"/>
    <w:rsid w:val="00E941BC"/>
    <w:rsid w:val="00EA2FFF"/>
    <w:rsid w:val="00EA4318"/>
    <w:rsid w:val="00EA4638"/>
    <w:rsid w:val="00EB3C47"/>
    <w:rsid w:val="00EC2598"/>
    <w:rsid w:val="00EE3A0E"/>
    <w:rsid w:val="00EF3F20"/>
    <w:rsid w:val="00EF4925"/>
    <w:rsid w:val="00EF7DC6"/>
    <w:rsid w:val="00F22619"/>
    <w:rsid w:val="00F366CA"/>
    <w:rsid w:val="00F62CC7"/>
    <w:rsid w:val="00F830BF"/>
    <w:rsid w:val="00F86A43"/>
    <w:rsid w:val="00FC7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 w:qFormat="1"/>
    <w:lsdException w:name="Normal (Web)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034"/>
  </w:style>
  <w:style w:type="paragraph" w:styleId="1">
    <w:name w:val="heading 1"/>
    <w:basedOn w:val="a"/>
    <w:next w:val="a"/>
    <w:link w:val="10"/>
    <w:qFormat/>
    <w:rsid w:val="00FC77BF"/>
    <w:pPr>
      <w:keepNext/>
      <w:suppressAutoHyphens/>
      <w:spacing w:before="240" w:after="60" w:line="240" w:lineRule="auto"/>
      <w:ind w:left="1080" w:hanging="720"/>
      <w:outlineLvl w:val="0"/>
    </w:pPr>
    <w:rPr>
      <w:rFonts w:ascii="Cambria" w:eastAsia="Times New Roman" w:hAnsi="Cambria" w:cs="Cambria"/>
      <w:b/>
      <w:bCs/>
      <w:kern w:val="1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FC77BF"/>
    <w:pPr>
      <w:keepNext/>
      <w:suppressAutoHyphens/>
      <w:spacing w:after="0" w:line="240" w:lineRule="auto"/>
      <w:ind w:left="-426"/>
      <w:outlineLvl w:val="1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FC77BF"/>
    <w:pPr>
      <w:keepNext/>
      <w:suppressAutoHyphens/>
      <w:spacing w:before="240" w:after="60" w:line="240" w:lineRule="auto"/>
      <w:ind w:left="2520" w:hanging="720"/>
      <w:outlineLvl w:val="2"/>
    </w:pPr>
    <w:rPr>
      <w:rFonts w:ascii="Cambria" w:eastAsia="Times New Roman" w:hAnsi="Cambria" w:cs="Cambria"/>
      <w:b/>
      <w:bCs/>
      <w:sz w:val="26"/>
      <w:szCs w:val="26"/>
      <w:lang w:eastAsia="ar-SA"/>
    </w:rPr>
  </w:style>
  <w:style w:type="paragraph" w:styleId="5">
    <w:name w:val="heading 5"/>
    <w:basedOn w:val="a"/>
    <w:next w:val="a"/>
    <w:link w:val="50"/>
    <w:qFormat/>
    <w:rsid w:val="00FC77BF"/>
    <w:pPr>
      <w:keepNext/>
      <w:numPr>
        <w:numId w:val="17"/>
      </w:numPr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FC77BF"/>
    <w:pPr>
      <w:keepNext/>
      <w:keepLines/>
      <w:suppressAutoHyphens/>
      <w:spacing w:before="200" w:after="0"/>
      <w:ind w:left="5040" w:hanging="1080"/>
      <w:outlineLvl w:val="5"/>
    </w:pPr>
    <w:rPr>
      <w:rFonts w:ascii="Cambria" w:eastAsia="Times New Roman" w:hAnsi="Cambria" w:cs="Cambria"/>
      <w:i/>
      <w:iCs/>
      <w:color w:val="243F60"/>
      <w:lang w:eastAsia="ar-SA"/>
    </w:rPr>
  </w:style>
  <w:style w:type="paragraph" w:styleId="7">
    <w:name w:val="heading 7"/>
    <w:basedOn w:val="a"/>
    <w:next w:val="a"/>
    <w:link w:val="70"/>
    <w:qFormat/>
    <w:rsid w:val="00FC77BF"/>
    <w:pPr>
      <w:suppressAutoHyphens/>
      <w:spacing w:before="240" w:after="60" w:line="240" w:lineRule="auto"/>
      <w:ind w:left="6120" w:hanging="1440"/>
      <w:outlineLvl w:val="6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77BF"/>
    <w:rPr>
      <w:rFonts w:ascii="Cambria" w:eastAsia="Times New Roman" w:hAnsi="Cambria" w:cs="Cambria"/>
      <w:b/>
      <w:bCs/>
      <w:kern w:val="1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rsid w:val="00FC77BF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FC77BF"/>
    <w:rPr>
      <w:rFonts w:ascii="Cambria" w:eastAsia="Times New Roman" w:hAnsi="Cambria" w:cs="Cambria"/>
      <w:b/>
      <w:bCs/>
      <w:sz w:val="26"/>
      <w:szCs w:val="26"/>
      <w:lang w:eastAsia="ar-SA"/>
    </w:rPr>
  </w:style>
  <w:style w:type="character" w:customStyle="1" w:styleId="50">
    <w:name w:val="Заголовок 5 Знак"/>
    <w:basedOn w:val="a0"/>
    <w:link w:val="5"/>
    <w:rsid w:val="00FC77B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FC77BF"/>
    <w:rPr>
      <w:rFonts w:ascii="Cambria" w:eastAsia="Times New Roman" w:hAnsi="Cambria" w:cs="Cambria"/>
      <w:i/>
      <w:iCs/>
      <w:color w:val="243F60"/>
      <w:lang w:eastAsia="ar-SA"/>
    </w:rPr>
  </w:style>
  <w:style w:type="character" w:customStyle="1" w:styleId="70">
    <w:name w:val="Заголовок 7 Знак"/>
    <w:basedOn w:val="a0"/>
    <w:link w:val="7"/>
    <w:rsid w:val="00FC77BF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3">
    <w:name w:val="Table Grid"/>
    <w:basedOn w:val="a1"/>
    <w:uiPriority w:val="59"/>
    <w:rsid w:val="009467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1z0">
    <w:name w:val="WW8Num1z0"/>
    <w:rsid w:val="00FC77BF"/>
    <w:rPr>
      <w:rFonts w:ascii="Wingdings" w:hAnsi="Wingdings" w:cs="Wingdings" w:hint="default"/>
    </w:rPr>
  </w:style>
  <w:style w:type="character" w:customStyle="1" w:styleId="WW8Num2z0">
    <w:name w:val="WW8Num2z0"/>
    <w:rsid w:val="00FC77BF"/>
    <w:rPr>
      <w:rFonts w:eastAsia="Calibri" w:hint="default"/>
      <w:color w:val="auto"/>
      <w:szCs w:val="28"/>
    </w:rPr>
  </w:style>
  <w:style w:type="character" w:customStyle="1" w:styleId="WW8Num2z1">
    <w:name w:val="WW8Num2z1"/>
    <w:rsid w:val="00FC77BF"/>
  </w:style>
  <w:style w:type="character" w:customStyle="1" w:styleId="WW8Num2z2">
    <w:name w:val="WW8Num2z2"/>
    <w:rsid w:val="00FC77BF"/>
  </w:style>
  <w:style w:type="character" w:customStyle="1" w:styleId="WW8Num2z3">
    <w:name w:val="WW8Num2z3"/>
    <w:rsid w:val="00FC77BF"/>
  </w:style>
  <w:style w:type="character" w:customStyle="1" w:styleId="WW8Num2z4">
    <w:name w:val="WW8Num2z4"/>
    <w:rsid w:val="00FC77BF"/>
  </w:style>
  <w:style w:type="character" w:customStyle="1" w:styleId="WW8Num2z5">
    <w:name w:val="WW8Num2z5"/>
    <w:rsid w:val="00FC77BF"/>
  </w:style>
  <w:style w:type="character" w:customStyle="1" w:styleId="WW8Num2z6">
    <w:name w:val="WW8Num2z6"/>
    <w:rsid w:val="00FC77BF"/>
  </w:style>
  <w:style w:type="character" w:customStyle="1" w:styleId="WW8Num2z7">
    <w:name w:val="WW8Num2z7"/>
    <w:rsid w:val="00FC77BF"/>
  </w:style>
  <w:style w:type="character" w:customStyle="1" w:styleId="WW8Num2z8">
    <w:name w:val="WW8Num2z8"/>
    <w:rsid w:val="00FC77BF"/>
  </w:style>
  <w:style w:type="character" w:customStyle="1" w:styleId="WW8Num3z0">
    <w:name w:val="WW8Num3z0"/>
    <w:rsid w:val="00FC77BF"/>
    <w:rPr>
      <w:rFonts w:ascii="Wingdings" w:hAnsi="Wingdings" w:cs="Wingdings" w:hint="default"/>
      <w:color w:val="000000"/>
    </w:rPr>
  </w:style>
  <w:style w:type="character" w:customStyle="1" w:styleId="WW8Num4z0">
    <w:name w:val="WW8Num4z0"/>
    <w:rsid w:val="00FC77BF"/>
    <w:rPr>
      <w:rFonts w:hint="default"/>
    </w:rPr>
  </w:style>
  <w:style w:type="character" w:customStyle="1" w:styleId="WW8Num5z0">
    <w:name w:val="WW8Num5z0"/>
    <w:rsid w:val="00FC77BF"/>
    <w:rPr>
      <w:rFonts w:ascii="Symbol" w:hAnsi="Symbol" w:cs="Symbol" w:hint="default"/>
    </w:rPr>
  </w:style>
  <w:style w:type="character" w:customStyle="1" w:styleId="WW8Num6z0">
    <w:name w:val="WW8Num6z0"/>
    <w:rsid w:val="00FC77BF"/>
    <w:rPr>
      <w:rFonts w:ascii="Symbol" w:hAnsi="Symbol" w:cs="Symbol" w:hint="default"/>
    </w:rPr>
  </w:style>
  <w:style w:type="character" w:customStyle="1" w:styleId="WW8Num7z0">
    <w:name w:val="WW8Num7z0"/>
    <w:rsid w:val="00FC77BF"/>
    <w:rPr>
      <w:rFonts w:hint="default"/>
      <w:color w:val="000000"/>
    </w:rPr>
  </w:style>
  <w:style w:type="character" w:customStyle="1" w:styleId="WW8Num8z0">
    <w:name w:val="WW8Num8z0"/>
    <w:rsid w:val="00FC77BF"/>
    <w:rPr>
      <w:rFonts w:ascii="Symbol" w:eastAsia="Times New Roman" w:hAnsi="Symbol" w:cs="Times New Roman" w:hint="default"/>
      <w:color w:val="000000"/>
    </w:rPr>
  </w:style>
  <w:style w:type="character" w:customStyle="1" w:styleId="WW8Num9z0">
    <w:name w:val="WW8Num9z0"/>
    <w:rsid w:val="00FC77BF"/>
    <w:rPr>
      <w:rFonts w:ascii="Symbol" w:hAnsi="Symbol" w:cs="Symbol" w:hint="default"/>
    </w:rPr>
  </w:style>
  <w:style w:type="character" w:customStyle="1" w:styleId="WW8Num10z0">
    <w:name w:val="WW8Num10z0"/>
    <w:rsid w:val="00FC77BF"/>
    <w:rPr>
      <w:rFonts w:ascii="Wingdings" w:hAnsi="Wingdings" w:cs="Wingdings" w:hint="default"/>
      <w:sz w:val="32"/>
      <w:szCs w:val="32"/>
    </w:rPr>
  </w:style>
  <w:style w:type="character" w:customStyle="1" w:styleId="WW8Num11z0">
    <w:name w:val="WW8Num11z0"/>
    <w:rsid w:val="00FC77BF"/>
    <w:rPr>
      <w:rFonts w:hint="default"/>
      <w:color w:val="000000"/>
      <w:sz w:val="32"/>
      <w:szCs w:val="32"/>
    </w:rPr>
  </w:style>
  <w:style w:type="character" w:customStyle="1" w:styleId="WW8Num12z0">
    <w:name w:val="WW8Num12z0"/>
    <w:rsid w:val="00FC77BF"/>
  </w:style>
  <w:style w:type="character" w:customStyle="1" w:styleId="WW8Num13z0">
    <w:name w:val="WW8Num13z0"/>
    <w:rsid w:val="00FC77BF"/>
    <w:rPr>
      <w:rFonts w:ascii="Wingdings" w:hAnsi="Wingdings" w:cs="Wingdings" w:hint="default"/>
      <w:color w:val="000000"/>
      <w:sz w:val="28"/>
      <w:szCs w:val="28"/>
    </w:rPr>
  </w:style>
  <w:style w:type="character" w:customStyle="1" w:styleId="WW8Num14z0">
    <w:name w:val="WW8Num14z0"/>
    <w:rsid w:val="00FC77BF"/>
    <w:rPr>
      <w:rFonts w:ascii="Symbol" w:eastAsia="Times New Roman" w:hAnsi="Symbol" w:cs="Times New Roman" w:hint="default"/>
      <w:color w:val="000000"/>
      <w:szCs w:val="28"/>
    </w:rPr>
  </w:style>
  <w:style w:type="character" w:customStyle="1" w:styleId="WW8Num15z0">
    <w:name w:val="WW8Num15z0"/>
    <w:rsid w:val="00FC77BF"/>
    <w:rPr>
      <w:rFonts w:cs="Times New Roman"/>
      <w:color w:val="000000"/>
      <w:sz w:val="28"/>
    </w:rPr>
  </w:style>
  <w:style w:type="character" w:customStyle="1" w:styleId="WW8Num15z1">
    <w:name w:val="WW8Num15z1"/>
    <w:rsid w:val="00FC77BF"/>
  </w:style>
  <w:style w:type="character" w:customStyle="1" w:styleId="WW8Num15z2">
    <w:name w:val="WW8Num15z2"/>
    <w:rsid w:val="00FC77BF"/>
  </w:style>
  <w:style w:type="character" w:customStyle="1" w:styleId="WW8Num15z3">
    <w:name w:val="WW8Num15z3"/>
    <w:rsid w:val="00FC77BF"/>
  </w:style>
  <w:style w:type="character" w:customStyle="1" w:styleId="WW8Num15z4">
    <w:name w:val="WW8Num15z4"/>
    <w:rsid w:val="00FC77BF"/>
  </w:style>
  <w:style w:type="character" w:customStyle="1" w:styleId="WW8Num15z5">
    <w:name w:val="WW8Num15z5"/>
    <w:rsid w:val="00FC77BF"/>
  </w:style>
  <w:style w:type="character" w:customStyle="1" w:styleId="WW8Num15z6">
    <w:name w:val="WW8Num15z6"/>
    <w:rsid w:val="00FC77BF"/>
  </w:style>
  <w:style w:type="character" w:customStyle="1" w:styleId="WW8Num15z7">
    <w:name w:val="WW8Num15z7"/>
    <w:rsid w:val="00FC77BF"/>
  </w:style>
  <w:style w:type="character" w:customStyle="1" w:styleId="WW8Num15z8">
    <w:name w:val="WW8Num15z8"/>
    <w:rsid w:val="00FC77BF"/>
  </w:style>
  <w:style w:type="character" w:customStyle="1" w:styleId="WW8Num16z0">
    <w:name w:val="WW8Num16z0"/>
    <w:rsid w:val="00FC77BF"/>
    <w:rPr>
      <w:rFonts w:hint="default"/>
      <w:sz w:val="28"/>
      <w:lang w:val="tt-RU"/>
    </w:rPr>
  </w:style>
  <w:style w:type="character" w:customStyle="1" w:styleId="WW8Num17z0">
    <w:name w:val="WW8Num17z0"/>
    <w:rsid w:val="00FC77BF"/>
    <w:rPr>
      <w:rFonts w:ascii="Times New Roman" w:hAnsi="Times New Roman" w:cs="Times New Roman"/>
      <w:sz w:val="24"/>
      <w:szCs w:val="24"/>
      <w:lang w:val="tt-RU"/>
    </w:rPr>
  </w:style>
  <w:style w:type="character" w:customStyle="1" w:styleId="WW8Num18z0">
    <w:name w:val="WW8Num18z0"/>
    <w:rsid w:val="00FC77BF"/>
    <w:rPr>
      <w:rFonts w:ascii="Wingdings" w:hAnsi="Wingdings" w:cs="Wingdings" w:hint="default"/>
      <w:spacing w:val="-8"/>
      <w:lang w:val="tt-RU"/>
    </w:rPr>
  </w:style>
  <w:style w:type="character" w:customStyle="1" w:styleId="WW8Num19z0">
    <w:name w:val="WW8Num19z0"/>
    <w:rsid w:val="00FC77BF"/>
    <w:rPr>
      <w:rFonts w:ascii="Symbol" w:hAnsi="Symbol" w:cs="Symbol" w:hint="default"/>
      <w:spacing w:val="-8"/>
      <w:sz w:val="28"/>
      <w:lang w:val="en-US"/>
    </w:rPr>
  </w:style>
  <w:style w:type="character" w:customStyle="1" w:styleId="WW8Num19z1">
    <w:name w:val="WW8Num19z1"/>
    <w:rsid w:val="00FC77BF"/>
    <w:rPr>
      <w:rFonts w:ascii="Wingdings" w:hAnsi="Wingdings" w:cs="Wingdings" w:hint="default"/>
    </w:rPr>
  </w:style>
  <w:style w:type="character" w:customStyle="1" w:styleId="WW8Num19z2">
    <w:name w:val="WW8Num19z2"/>
    <w:rsid w:val="00FC77BF"/>
  </w:style>
  <w:style w:type="character" w:customStyle="1" w:styleId="WW8Num19z3">
    <w:name w:val="WW8Num19z3"/>
    <w:rsid w:val="00FC77BF"/>
  </w:style>
  <w:style w:type="character" w:customStyle="1" w:styleId="WW8Num19z4">
    <w:name w:val="WW8Num19z4"/>
    <w:rsid w:val="00FC77BF"/>
  </w:style>
  <w:style w:type="character" w:customStyle="1" w:styleId="WW8Num19z5">
    <w:name w:val="WW8Num19z5"/>
    <w:rsid w:val="00FC77BF"/>
  </w:style>
  <w:style w:type="character" w:customStyle="1" w:styleId="WW8Num19z6">
    <w:name w:val="WW8Num19z6"/>
    <w:rsid w:val="00FC77BF"/>
  </w:style>
  <w:style w:type="character" w:customStyle="1" w:styleId="WW8Num19z7">
    <w:name w:val="WW8Num19z7"/>
    <w:rsid w:val="00FC77BF"/>
  </w:style>
  <w:style w:type="character" w:customStyle="1" w:styleId="WW8Num19z8">
    <w:name w:val="WW8Num19z8"/>
    <w:rsid w:val="00FC77BF"/>
  </w:style>
  <w:style w:type="character" w:customStyle="1" w:styleId="WW8Num20z0">
    <w:name w:val="WW8Num20z0"/>
    <w:rsid w:val="00FC77BF"/>
    <w:rPr>
      <w:spacing w:val="-8"/>
      <w:sz w:val="28"/>
      <w:lang w:val="tt-RU"/>
    </w:rPr>
  </w:style>
  <w:style w:type="character" w:customStyle="1" w:styleId="WW8Num20z1">
    <w:name w:val="WW8Num20z1"/>
    <w:rsid w:val="00FC77BF"/>
  </w:style>
  <w:style w:type="character" w:customStyle="1" w:styleId="WW8Num20z2">
    <w:name w:val="WW8Num20z2"/>
    <w:rsid w:val="00FC77BF"/>
  </w:style>
  <w:style w:type="character" w:customStyle="1" w:styleId="WW8Num20z3">
    <w:name w:val="WW8Num20z3"/>
    <w:rsid w:val="00FC77BF"/>
  </w:style>
  <w:style w:type="character" w:customStyle="1" w:styleId="WW8Num20z4">
    <w:name w:val="WW8Num20z4"/>
    <w:rsid w:val="00FC77BF"/>
  </w:style>
  <w:style w:type="character" w:customStyle="1" w:styleId="WW8Num20z5">
    <w:name w:val="WW8Num20z5"/>
    <w:rsid w:val="00FC77BF"/>
  </w:style>
  <w:style w:type="character" w:customStyle="1" w:styleId="WW8Num20z6">
    <w:name w:val="WW8Num20z6"/>
    <w:rsid w:val="00FC77BF"/>
  </w:style>
  <w:style w:type="character" w:customStyle="1" w:styleId="WW8Num20z7">
    <w:name w:val="WW8Num20z7"/>
    <w:rsid w:val="00FC77BF"/>
  </w:style>
  <w:style w:type="character" w:customStyle="1" w:styleId="WW8Num20z8">
    <w:name w:val="WW8Num20z8"/>
    <w:rsid w:val="00FC77BF"/>
  </w:style>
  <w:style w:type="character" w:customStyle="1" w:styleId="WW8Num21z0">
    <w:name w:val="WW8Num21z0"/>
    <w:rsid w:val="00FC77BF"/>
    <w:rPr>
      <w:rFonts w:ascii="Symbol" w:hAnsi="Symbol" w:cs="Symbol" w:hint="default"/>
      <w:lang w:val="en-US"/>
    </w:rPr>
  </w:style>
  <w:style w:type="character" w:customStyle="1" w:styleId="WW8Num21z1">
    <w:name w:val="WW8Num21z1"/>
    <w:rsid w:val="00FC77BF"/>
    <w:rPr>
      <w:rFonts w:ascii="Courier New" w:hAnsi="Courier New" w:cs="Courier New" w:hint="default"/>
    </w:rPr>
  </w:style>
  <w:style w:type="character" w:customStyle="1" w:styleId="WW8Num21z2">
    <w:name w:val="WW8Num21z2"/>
    <w:rsid w:val="00FC77BF"/>
    <w:rPr>
      <w:rFonts w:ascii="Wingdings" w:hAnsi="Wingdings" w:cs="Wingdings" w:hint="default"/>
    </w:rPr>
  </w:style>
  <w:style w:type="character" w:customStyle="1" w:styleId="WW8Num21z3">
    <w:name w:val="WW8Num21z3"/>
    <w:rsid w:val="00FC77BF"/>
  </w:style>
  <w:style w:type="character" w:customStyle="1" w:styleId="WW8Num21z4">
    <w:name w:val="WW8Num21z4"/>
    <w:rsid w:val="00FC77BF"/>
  </w:style>
  <w:style w:type="character" w:customStyle="1" w:styleId="WW8Num21z5">
    <w:name w:val="WW8Num21z5"/>
    <w:rsid w:val="00FC77BF"/>
  </w:style>
  <w:style w:type="character" w:customStyle="1" w:styleId="WW8Num21z6">
    <w:name w:val="WW8Num21z6"/>
    <w:rsid w:val="00FC77BF"/>
  </w:style>
  <w:style w:type="character" w:customStyle="1" w:styleId="WW8Num21z7">
    <w:name w:val="WW8Num21z7"/>
    <w:rsid w:val="00FC77BF"/>
  </w:style>
  <w:style w:type="character" w:customStyle="1" w:styleId="WW8Num21z8">
    <w:name w:val="WW8Num21z8"/>
    <w:rsid w:val="00FC77BF"/>
  </w:style>
  <w:style w:type="character" w:customStyle="1" w:styleId="WW8Num22z0">
    <w:name w:val="WW8Num22z0"/>
    <w:rsid w:val="00FC77BF"/>
    <w:rPr>
      <w:rFonts w:ascii="Wingdings" w:hAnsi="Wingdings" w:cs="Wingdings" w:hint="default"/>
      <w:lang w:val="tt-RU"/>
    </w:rPr>
  </w:style>
  <w:style w:type="character" w:customStyle="1" w:styleId="WW8Num22z1">
    <w:name w:val="WW8Num22z1"/>
    <w:rsid w:val="00FC77BF"/>
  </w:style>
  <w:style w:type="character" w:customStyle="1" w:styleId="WW8Num22z2">
    <w:name w:val="WW8Num22z2"/>
    <w:rsid w:val="00FC77BF"/>
  </w:style>
  <w:style w:type="character" w:customStyle="1" w:styleId="WW8Num22z3">
    <w:name w:val="WW8Num22z3"/>
    <w:rsid w:val="00FC77BF"/>
  </w:style>
  <w:style w:type="character" w:customStyle="1" w:styleId="WW8Num22z4">
    <w:name w:val="WW8Num22z4"/>
    <w:rsid w:val="00FC77BF"/>
  </w:style>
  <w:style w:type="character" w:customStyle="1" w:styleId="WW8Num22z5">
    <w:name w:val="WW8Num22z5"/>
    <w:rsid w:val="00FC77BF"/>
  </w:style>
  <w:style w:type="character" w:customStyle="1" w:styleId="WW8Num22z6">
    <w:name w:val="WW8Num22z6"/>
    <w:rsid w:val="00FC77BF"/>
  </w:style>
  <w:style w:type="character" w:customStyle="1" w:styleId="WW8Num22z7">
    <w:name w:val="WW8Num22z7"/>
    <w:rsid w:val="00FC77BF"/>
  </w:style>
  <w:style w:type="character" w:customStyle="1" w:styleId="WW8Num22z8">
    <w:name w:val="WW8Num22z8"/>
    <w:rsid w:val="00FC77BF"/>
  </w:style>
  <w:style w:type="character" w:customStyle="1" w:styleId="WW8Num23z0">
    <w:name w:val="WW8Num23z0"/>
    <w:rsid w:val="00FC77BF"/>
    <w:rPr>
      <w:rFonts w:ascii="Wingdings" w:hAnsi="Wingdings" w:cs="Wingdings" w:hint="default"/>
      <w:spacing w:val="-8"/>
    </w:rPr>
  </w:style>
  <w:style w:type="character" w:customStyle="1" w:styleId="WW8Num23z1">
    <w:name w:val="WW8Num23z1"/>
    <w:rsid w:val="00FC77BF"/>
  </w:style>
  <w:style w:type="character" w:customStyle="1" w:styleId="WW8Num23z2">
    <w:name w:val="WW8Num23z2"/>
    <w:rsid w:val="00FC77BF"/>
  </w:style>
  <w:style w:type="character" w:customStyle="1" w:styleId="WW8Num23z3">
    <w:name w:val="WW8Num23z3"/>
    <w:rsid w:val="00FC77BF"/>
  </w:style>
  <w:style w:type="character" w:customStyle="1" w:styleId="WW8Num23z4">
    <w:name w:val="WW8Num23z4"/>
    <w:rsid w:val="00FC77BF"/>
  </w:style>
  <w:style w:type="character" w:customStyle="1" w:styleId="WW8Num23z5">
    <w:name w:val="WW8Num23z5"/>
    <w:rsid w:val="00FC77BF"/>
  </w:style>
  <w:style w:type="character" w:customStyle="1" w:styleId="WW8Num23z6">
    <w:name w:val="WW8Num23z6"/>
    <w:rsid w:val="00FC77BF"/>
  </w:style>
  <w:style w:type="character" w:customStyle="1" w:styleId="WW8Num23z7">
    <w:name w:val="WW8Num23z7"/>
    <w:rsid w:val="00FC77BF"/>
  </w:style>
  <w:style w:type="character" w:customStyle="1" w:styleId="WW8Num23z8">
    <w:name w:val="WW8Num23z8"/>
    <w:rsid w:val="00FC77BF"/>
  </w:style>
  <w:style w:type="character" w:customStyle="1" w:styleId="WW8Num24z0">
    <w:name w:val="WW8Num24z0"/>
    <w:rsid w:val="00FC77BF"/>
    <w:rPr>
      <w:rFonts w:cs="Times New Roman CYR"/>
      <w:color w:val="000000"/>
      <w:spacing w:val="-2"/>
      <w:lang w:val="en-US"/>
    </w:rPr>
  </w:style>
  <w:style w:type="character" w:customStyle="1" w:styleId="WW8Num25z0">
    <w:name w:val="WW8Num25z0"/>
    <w:rsid w:val="00FC77BF"/>
    <w:rPr>
      <w:rFonts w:ascii="Wingdings" w:hAnsi="Wingdings" w:cs="Wingdings" w:hint="default"/>
    </w:rPr>
  </w:style>
  <w:style w:type="character" w:customStyle="1" w:styleId="WW8Num26z0">
    <w:name w:val="WW8Num26z0"/>
    <w:rsid w:val="00FC77BF"/>
    <w:rPr>
      <w:rFonts w:ascii="Symbol" w:hAnsi="Symbol" w:cs="Symbol" w:hint="default"/>
      <w:spacing w:val="-8"/>
    </w:rPr>
  </w:style>
  <w:style w:type="character" w:customStyle="1" w:styleId="WW8Num27z0">
    <w:name w:val="WW8Num27z0"/>
    <w:rsid w:val="00FC77BF"/>
    <w:rPr>
      <w:rFonts w:ascii="Symbol" w:hAnsi="Symbol" w:cs="Symbol" w:hint="default"/>
      <w:color w:val="auto"/>
      <w:sz w:val="16"/>
      <w:szCs w:val="16"/>
    </w:rPr>
  </w:style>
  <w:style w:type="character" w:customStyle="1" w:styleId="WW8Num27z1">
    <w:name w:val="WW8Num27z1"/>
    <w:rsid w:val="00FC77BF"/>
  </w:style>
  <w:style w:type="character" w:customStyle="1" w:styleId="WW8Num27z3">
    <w:name w:val="WW8Num27z3"/>
    <w:rsid w:val="00FC77BF"/>
  </w:style>
  <w:style w:type="character" w:customStyle="1" w:styleId="WW8Num28z0">
    <w:name w:val="WW8Num28z0"/>
    <w:rsid w:val="00FC77BF"/>
    <w:rPr>
      <w:rFonts w:ascii="Wingdings" w:hAnsi="Wingdings" w:cs="Wingdings" w:hint="default"/>
    </w:rPr>
  </w:style>
  <w:style w:type="character" w:customStyle="1" w:styleId="WW8Num28z1">
    <w:name w:val="WW8Num28z1"/>
    <w:rsid w:val="00FC77BF"/>
  </w:style>
  <w:style w:type="character" w:customStyle="1" w:styleId="WW8Num28z2">
    <w:name w:val="WW8Num28z2"/>
    <w:rsid w:val="00FC77BF"/>
  </w:style>
  <w:style w:type="character" w:customStyle="1" w:styleId="WW8Num29z0">
    <w:name w:val="WW8Num29z0"/>
    <w:rsid w:val="00FC77BF"/>
    <w:rPr>
      <w:lang w:val="en-US"/>
    </w:rPr>
  </w:style>
  <w:style w:type="character" w:customStyle="1" w:styleId="WW8Num30z0">
    <w:name w:val="WW8Num30z0"/>
    <w:rsid w:val="00FC77BF"/>
    <w:rPr>
      <w:rFonts w:hint="default"/>
    </w:rPr>
  </w:style>
  <w:style w:type="character" w:customStyle="1" w:styleId="WW8Num30z1">
    <w:name w:val="WW8Num30z1"/>
    <w:rsid w:val="00FC77BF"/>
  </w:style>
  <w:style w:type="character" w:customStyle="1" w:styleId="WW8Num30z2">
    <w:name w:val="WW8Num30z2"/>
    <w:rsid w:val="00FC77BF"/>
  </w:style>
  <w:style w:type="character" w:customStyle="1" w:styleId="WW8Num30z3">
    <w:name w:val="WW8Num30z3"/>
    <w:rsid w:val="00FC77BF"/>
  </w:style>
  <w:style w:type="character" w:customStyle="1" w:styleId="WW8Num30z4">
    <w:name w:val="WW8Num30z4"/>
    <w:rsid w:val="00FC77BF"/>
  </w:style>
  <w:style w:type="character" w:customStyle="1" w:styleId="WW8Num30z5">
    <w:name w:val="WW8Num30z5"/>
    <w:rsid w:val="00FC77BF"/>
  </w:style>
  <w:style w:type="character" w:customStyle="1" w:styleId="WW8Num30z6">
    <w:name w:val="WW8Num30z6"/>
    <w:rsid w:val="00FC77BF"/>
  </w:style>
  <w:style w:type="character" w:customStyle="1" w:styleId="WW8Num30z7">
    <w:name w:val="WW8Num30z7"/>
    <w:rsid w:val="00FC77BF"/>
  </w:style>
  <w:style w:type="character" w:customStyle="1" w:styleId="WW8Num30z8">
    <w:name w:val="WW8Num30z8"/>
    <w:rsid w:val="00FC77BF"/>
  </w:style>
  <w:style w:type="character" w:customStyle="1" w:styleId="WW8Num31z0">
    <w:name w:val="WW8Num31z0"/>
    <w:rsid w:val="00FC77BF"/>
    <w:rPr>
      <w:rFonts w:ascii="Symbol" w:hAnsi="Symbol" w:cs="Symbol" w:hint="default"/>
    </w:rPr>
  </w:style>
  <w:style w:type="character" w:customStyle="1" w:styleId="WW8Num32z0">
    <w:name w:val="WW8Num32z0"/>
    <w:rsid w:val="00FC77BF"/>
    <w:rPr>
      <w:rFonts w:ascii="Symbol" w:hAnsi="Symbol" w:cs="Symbol" w:hint="default"/>
      <w:sz w:val="24"/>
      <w:szCs w:val="24"/>
    </w:rPr>
  </w:style>
  <w:style w:type="character" w:customStyle="1" w:styleId="WW8Num32z1">
    <w:name w:val="WW8Num32z1"/>
    <w:rsid w:val="00FC77BF"/>
    <w:rPr>
      <w:rFonts w:ascii="Courier New" w:hAnsi="Courier New" w:cs="Courier New" w:hint="default"/>
    </w:rPr>
  </w:style>
  <w:style w:type="character" w:customStyle="1" w:styleId="WW8Num32z2">
    <w:name w:val="WW8Num32z2"/>
    <w:rsid w:val="00FC77BF"/>
    <w:rPr>
      <w:rFonts w:ascii="Wingdings" w:hAnsi="Wingdings" w:cs="Wingdings" w:hint="default"/>
    </w:rPr>
  </w:style>
  <w:style w:type="character" w:customStyle="1" w:styleId="WW8Num32z3">
    <w:name w:val="WW8Num32z3"/>
    <w:rsid w:val="00FC77BF"/>
    <w:rPr>
      <w:rFonts w:ascii="Symbol" w:hAnsi="Symbol" w:cs="Symbol" w:hint="default"/>
    </w:rPr>
  </w:style>
  <w:style w:type="character" w:customStyle="1" w:styleId="WW8Num33z0">
    <w:name w:val="WW8Num33z0"/>
    <w:rsid w:val="00FC77BF"/>
    <w:rPr>
      <w:rFonts w:ascii="Symbol" w:hAnsi="Symbol" w:cs="Symbol" w:hint="default"/>
      <w:sz w:val="28"/>
      <w:szCs w:val="28"/>
    </w:rPr>
  </w:style>
  <w:style w:type="character" w:customStyle="1" w:styleId="WW8Num33z1">
    <w:name w:val="WW8Num33z1"/>
    <w:rsid w:val="00FC77BF"/>
    <w:rPr>
      <w:rFonts w:ascii="Courier New" w:hAnsi="Courier New" w:cs="Courier New" w:hint="default"/>
    </w:rPr>
  </w:style>
  <w:style w:type="character" w:customStyle="1" w:styleId="WW8Num33z2">
    <w:name w:val="WW8Num33z2"/>
    <w:rsid w:val="00FC77BF"/>
    <w:rPr>
      <w:rFonts w:ascii="Wingdings" w:hAnsi="Wingdings" w:cs="Wingdings" w:hint="default"/>
    </w:rPr>
  </w:style>
  <w:style w:type="character" w:customStyle="1" w:styleId="WW8Num33z3">
    <w:name w:val="WW8Num33z3"/>
    <w:rsid w:val="00FC77BF"/>
    <w:rPr>
      <w:rFonts w:ascii="Symbol" w:hAnsi="Symbol" w:cs="Symbol" w:hint="default"/>
    </w:rPr>
  </w:style>
  <w:style w:type="character" w:customStyle="1" w:styleId="WW8Num34z0">
    <w:name w:val="WW8Num34z0"/>
    <w:rsid w:val="00FC77BF"/>
    <w:rPr>
      <w:rFonts w:ascii="Symbol" w:hAnsi="Symbol" w:cs="Symbol" w:hint="default"/>
    </w:rPr>
  </w:style>
  <w:style w:type="character" w:customStyle="1" w:styleId="WW8Num34z1">
    <w:name w:val="WW8Num34z1"/>
    <w:rsid w:val="00FC77BF"/>
    <w:rPr>
      <w:rFonts w:ascii="Courier New" w:hAnsi="Courier New" w:cs="Courier New" w:hint="default"/>
    </w:rPr>
  </w:style>
  <w:style w:type="character" w:customStyle="1" w:styleId="WW8Num34z2">
    <w:name w:val="WW8Num34z2"/>
    <w:rsid w:val="00FC77BF"/>
    <w:rPr>
      <w:rFonts w:ascii="Wingdings" w:hAnsi="Wingdings" w:cs="Wingdings" w:hint="default"/>
    </w:rPr>
  </w:style>
  <w:style w:type="character" w:customStyle="1" w:styleId="WW8Num35z0">
    <w:name w:val="WW8Num35z0"/>
    <w:rsid w:val="00FC77BF"/>
    <w:rPr>
      <w:rFonts w:ascii="Symbol" w:hAnsi="Symbol" w:cs="Symbol" w:hint="default"/>
    </w:rPr>
  </w:style>
  <w:style w:type="character" w:customStyle="1" w:styleId="31">
    <w:name w:val="Основной шрифт абзаца3"/>
    <w:rsid w:val="00FC77BF"/>
  </w:style>
  <w:style w:type="character" w:customStyle="1" w:styleId="WW8Num1z1">
    <w:name w:val="WW8Num1z1"/>
    <w:rsid w:val="00FC77BF"/>
    <w:rPr>
      <w:rFonts w:ascii="Courier New" w:hAnsi="Courier New" w:cs="Courier New" w:hint="default"/>
    </w:rPr>
  </w:style>
  <w:style w:type="character" w:customStyle="1" w:styleId="WW8Num1z2">
    <w:name w:val="WW8Num1z2"/>
    <w:rsid w:val="00FC77BF"/>
  </w:style>
  <w:style w:type="character" w:customStyle="1" w:styleId="WW8Num1z3">
    <w:name w:val="WW8Num1z3"/>
    <w:rsid w:val="00FC77BF"/>
    <w:rPr>
      <w:rFonts w:ascii="Symbol" w:hAnsi="Symbol" w:cs="Symbol" w:hint="default"/>
    </w:rPr>
  </w:style>
  <w:style w:type="character" w:customStyle="1" w:styleId="WW8Num1z4">
    <w:name w:val="WW8Num1z4"/>
    <w:rsid w:val="00FC77BF"/>
  </w:style>
  <w:style w:type="character" w:customStyle="1" w:styleId="WW8Num1z5">
    <w:name w:val="WW8Num1z5"/>
    <w:rsid w:val="00FC77BF"/>
  </w:style>
  <w:style w:type="character" w:customStyle="1" w:styleId="WW8Num1z6">
    <w:name w:val="WW8Num1z6"/>
    <w:rsid w:val="00FC77BF"/>
  </w:style>
  <w:style w:type="character" w:customStyle="1" w:styleId="WW8Num1z7">
    <w:name w:val="WW8Num1z7"/>
    <w:rsid w:val="00FC77BF"/>
  </w:style>
  <w:style w:type="character" w:customStyle="1" w:styleId="WW8Num1z8">
    <w:name w:val="WW8Num1z8"/>
    <w:rsid w:val="00FC77BF"/>
  </w:style>
  <w:style w:type="character" w:customStyle="1" w:styleId="WW8Num16z1">
    <w:name w:val="WW8Num16z1"/>
    <w:rsid w:val="00FC77BF"/>
  </w:style>
  <w:style w:type="character" w:customStyle="1" w:styleId="WW8Num16z2">
    <w:name w:val="WW8Num16z2"/>
    <w:rsid w:val="00FC77BF"/>
  </w:style>
  <w:style w:type="character" w:customStyle="1" w:styleId="WW8Num16z3">
    <w:name w:val="WW8Num16z3"/>
    <w:rsid w:val="00FC77BF"/>
  </w:style>
  <w:style w:type="character" w:customStyle="1" w:styleId="WW8Num16z4">
    <w:name w:val="WW8Num16z4"/>
    <w:rsid w:val="00FC77BF"/>
  </w:style>
  <w:style w:type="character" w:customStyle="1" w:styleId="WW8Num16z5">
    <w:name w:val="WW8Num16z5"/>
    <w:rsid w:val="00FC77BF"/>
  </w:style>
  <w:style w:type="character" w:customStyle="1" w:styleId="WW8Num16z6">
    <w:name w:val="WW8Num16z6"/>
    <w:rsid w:val="00FC77BF"/>
  </w:style>
  <w:style w:type="character" w:customStyle="1" w:styleId="WW8Num16z7">
    <w:name w:val="WW8Num16z7"/>
    <w:rsid w:val="00FC77BF"/>
  </w:style>
  <w:style w:type="character" w:customStyle="1" w:styleId="WW8Num16z8">
    <w:name w:val="WW8Num16z8"/>
    <w:rsid w:val="00FC77BF"/>
  </w:style>
  <w:style w:type="character" w:customStyle="1" w:styleId="WW8Num24z1">
    <w:name w:val="WW8Num24z1"/>
    <w:rsid w:val="00FC77BF"/>
  </w:style>
  <w:style w:type="character" w:customStyle="1" w:styleId="WW8Num24z2">
    <w:name w:val="WW8Num24z2"/>
    <w:rsid w:val="00FC77BF"/>
  </w:style>
  <w:style w:type="character" w:customStyle="1" w:styleId="WW8Num24z3">
    <w:name w:val="WW8Num24z3"/>
    <w:rsid w:val="00FC77BF"/>
  </w:style>
  <w:style w:type="character" w:customStyle="1" w:styleId="WW8Num24z4">
    <w:name w:val="WW8Num24z4"/>
    <w:rsid w:val="00FC77BF"/>
  </w:style>
  <w:style w:type="character" w:customStyle="1" w:styleId="WW8Num24z5">
    <w:name w:val="WW8Num24z5"/>
    <w:rsid w:val="00FC77BF"/>
  </w:style>
  <w:style w:type="character" w:customStyle="1" w:styleId="WW8Num24z6">
    <w:name w:val="WW8Num24z6"/>
    <w:rsid w:val="00FC77BF"/>
  </w:style>
  <w:style w:type="character" w:customStyle="1" w:styleId="WW8Num24z7">
    <w:name w:val="WW8Num24z7"/>
    <w:rsid w:val="00FC77BF"/>
  </w:style>
  <w:style w:type="character" w:customStyle="1" w:styleId="WW8Num24z8">
    <w:name w:val="WW8Num24z8"/>
    <w:rsid w:val="00FC77BF"/>
  </w:style>
  <w:style w:type="character" w:customStyle="1" w:styleId="WW8Num17z1">
    <w:name w:val="WW8Num17z1"/>
    <w:rsid w:val="00FC77BF"/>
  </w:style>
  <w:style w:type="character" w:customStyle="1" w:styleId="WW8Num17z2">
    <w:name w:val="WW8Num17z2"/>
    <w:rsid w:val="00FC77BF"/>
  </w:style>
  <w:style w:type="character" w:customStyle="1" w:styleId="WW8Num17z3">
    <w:name w:val="WW8Num17z3"/>
    <w:rsid w:val="00FC77BF"/>
  </w:style>
  <w:style w:type="character" w:customStyle="1" w:styleId="WW8Num17z4">
    <w:name w:val="WW8Num17z4"/>
    <w:rsid w:val="00FC77BF"/>
  </w:style>
  <w:style w:type="character" w:customStyle="1" w:styleId="WW8Num17z5">
    <w:name w:val="WW8Num17z5"/>
    <w:rsid w:val="00FC77BF"/>
  </w:style>
  <w:style w:type="character" w:customStyle="1" w:styleId="WW8Num17z6">
    <w:name w:val="WW8Num17z6"/>
    <w:rsid w:val="00FC77BF"/>
  </w:style>
  <w:style w:type="character" w:customStyle="1" w:styleId="WW8Num17z7">
    <w:name w:val="WW8Num17z7"/>
    <w:rsid w:val="00FC77BF"/>
  </w:style>
  <w:style w:type="character" w:customStyle="1" w:styleId="WW8Num17z8">
    <w:name w:val="WW8Num17z8"/>
    <w:rsid w:val="00FC77BF"/>
  </w:style>
  <w:style w:type="character" w:customStyle="1" w:styleId="WW8Num25z1">
    <w:name w:val="WW8Num25z1"/>
    <w:rsid w:val="00FC77BF"/>
  </w:style>
  <w:style w:type="character" w:customStyle="1" w:styleId="WW8Num25z2">
    <w:name w:val="WW8Num25z2"/>
    <w:rsid w:val="00FC77BF"/>
  </w:style>
  <w:style w:type="character" w:customStyle="1" w:styleId="WW8Num25z3">
    <w:name w:val="WW8Num25z3"/>
    <w:rsid w:val="00FC77BF"/>
  </w:style>
  <w:style w:type="character" w:customStyle="1" w:styleId="WW8Num25z4">
    <w:name w:val="WW8Num25z4"/>
    <w:rsid w:val="00FC77BF"/>
  </w:style>
  <w:style w:type="character" w:customStyle="1" w:styleId="WW8Num25z5">
    <w:name w:val="WW8Num25z5"/>
    <w:rsid w:val="00FC77BF"/>
  </w:style>
  <w:style w:type="character" w:customStyle="1" w:styleId="WW8Num25z6">
    <w:name w:val="WW8Num25z6"/>
    <w:rsid w:val="00FC77BF"/>
  </w:style>
  <w:style w:type="character" w:customStyle="1" w:styleId="WW8Num25z7">
    <w:name w:val="WW8Num25z7"/>
    <w:rsid w:val="00FC77BF"/>
  </w:style>
  <w:style w:type="character" w:customStyle="1" w:styleId="WW8Num25z8">
    <w:name w:val="WW8Num25z8"/>
    <w:rsid w:val="00FC77BF"/>
  </w:style>
  <w:style w:type="character" w:customStyle="1" w:styleId="WW8Num26z1">
    <w:name w:val="WW8Num26z1"/>
    <w:rsid w:val="00FC77BF"/>
  </w:style>
  <w:style w:type="character" w:customStyle="1" w:styleId="WW8Num26z2">
    <w:name w:val="WW8Num26z2"/>
    <w:rsid w:val="00FC77BF"/>
  </w:style>
  <w:style w:type="character" w:customStyle="1" w:styleId="WW8Num26z3">
    <w:name w:val="WW8Num26z3"/>
    <w:rsid w:val="00FC77BF"/>
  </w:style>
  <w:style w:type="character" w:customStyle="1" w:styleId="WW8Num26z4">
    <w:name w:val="WW8Num26z4"/>
    <w:rsid w:val="00FC77BF"/>
  </w:style>
  <w:style w:type="character" w:customStyle="1" w:styleId="WW8Num26z5">
    <w:name w:val="WW8Num26z5"/>
    <w:rsid w:val="00FC77BF"/>
  </w:style>
  <w:style w:type="character" w:customStyle="1" w:styleId="WW8Num26z6">
    <w:name w:val="WW8Num26z6"/>
    <w:rsid w:val="00FC77BF"/>
  </w:style>
  <w:style w:type="character" w:customStyle="1" w:styleId="WW8Num26z7">
    <w:name w:val="WW8Num26z7"/>
    <w:rsid w:val="00FC77BF"/>
  </w:style>
  <w:style w:type="character" w:customStyle="1" w:styleId="WW8Num26z8">
    <w:name w:val="WW8Num26z8"/>
    <w:rsid w:val="00FC77BF"/>
  </w:style>
  <w:style w:type="character" w:customStyle="1" w:styleId="WW8Num27z2">
    <w:name w:val="WW8Num27z2"/>
    <w:rsid w:val="00FC77BF"/>
  </w:style>
  <w:style w:type="character" w:customStyle="1" w:styleId="WW8Num27z4">
    <w:name w:val="WW8Num27z4"/>
    <w:rsid w:val="00FC77BF"/>
  </w:style>
  <w:style w:type="character" w:customStyle="1" w:styleId="WW8Num27z5">
    <w:name w:val="WW8Num27z5"/>
    <w:rsid w:val="00FC77BF"/>
  </w:style>
  <w:style w:type="character" w:customStyle="1" w:styleId="WW8Num27z6">
    <w:name w:val="WW8Num27z6"/>
    <w:rsid w:val="00FC77BF"/>
  </w:style>
  <w:style w:type="character" w:customStyle="1" w:styleId="WW8Num27z7">
    <w:name w:val="WW8Num27z7"/>
    <w:rsid w:val="00FC77BF"/>
  </w:style>
  <w:style w:type="character" w:customStyle="1" w:styleId="WW8Num27z8">
    <w:name w:val="WW8Num27z8"/>
    <w:rsid w:val="00FC77BF"/>
  </w:style>
  <w:style w:type="character" w:customStyle="1" w:styleId="WW8Num18z1">
    <w:name w:val="WW8Num18z1"/>
    <w:rsid w:val="00FC77BF"/>
  </w:style>
  <w:style w:type="character" w:customStyle="1" w:styleId="WW8Num18z2">
    <w:name w:val="WW8Num18z2"/>
    <w:rsid w:val="00FC77BF"/>
  </w:style>
  <w:style w:type="character" w:customStyle="1" w:styleId="WW8Num28z3">
    <w:name w:val="WW8Num28z3"/>
    <w:rsid w:val="00FC77BF"/>
  </w:style>
  <w:style w:type="character" w:customStyle="1" w:styleId="WW8Num28z4">
    <w:name w:val="WW8Num28z4"/>
    <w:rsid w:val="00FC77BF"/>
  </w:style>
  <w:style w:type="character" w:customStyle="1" w:styleId="WW8Num28z5">
    <w:name w:val="WW8Num28z5"/>
    <w:rsid w:val="00FC77BF"/>
  </w:style>
  <w:style w:type="character" w:customStyle="1" w:styleId="WW8Num28z6">
    <w:name w:val="WW8Num28z6"/>
    <w:rsid w:val="00FC77BF"/>
  </w:style>
  <w:style w:type="character" w:customStyle="1" w:styleId="WW8Num28z7">
    <w:name w:val="WW8Num28z7"/>
    <w:rsid w:val="00FC77BF"/>
  </w:style>
  <w:style w:type="character" w:customStyle="1" w:styleId="WW8Num28z8">
    <w:name w:val="WW8Num28z8"/>
    <w:rsid w:val="00FC77BF"/>
  </w:style>
  <w:style w:type="character" w:customStyle="1" w:styleId="WW8Num29z1">
    <w:name w:val="WW8Num29z1"/>
    <w:rsid w:val="00FC77BF"/>
  </w:style>
  <w:style w:type="character" w:customStyle="1" w:styleId="WW8Num29z2">
    <w:name w:val="WW8Num29z2"/>
    <w:rsid w:val="00FC77BF"/>
  </w:style>
  <w:style w:type="character" w:customStyle="1" w:styleId="WW8Num29z3">
    <w:name w:val="WW8Num29z3"/>
    <w:rsid w:val="00FC77BF"/>
  </w:style>
  <w:style w:type="character" w:customStyle="1" w:styleId="WW8Num29z4">
    <w:name w:val="WW8Num29z4"/>
    <w:rsid w:val="00FC77BF"/>
  </w:style>
  <w:style w:type="character" w:customStyle="1" w:styleId="WW8Num29z5">
    <w:name w:val="WW8Num29z5"/>
    <w:rsid w:val="00FC77BF"/>
  </w:style>
  <w:style w:type="character" w:customStyle="1" w:styleId="WW8Num29z6">
    <w:name w:val="WW8Num29z6"/>
    <w:rsid w:val="00FC77BF"/>
  </w:style>
  <w:style w:type="character" w:customStyle="1" w:styleId="WW8Num29z7">
    <w:name w:val="WW8Num29z7"/>
    <w:rsid w:val="00FC77BF"/>
  </w:style>
  <w:style w:type="character" w:customStyle="1" w:styleId="WW8Num29z8">
    <w:name w:val="WW8Num29z8"/>
    <w:rsid w:val="00FC77BF"/>
  </w:style>
  <w:style w:type="character" w:customStyle="1" w:styleId="21">
    <w:name w:val="Основной шрифт абзаца2"/>
    <w:rsid w:val="00FC77BF"/>
  </w:style>
  <w:style w:type="character" w:customStyle="1" w:styleId="WW8Num3z1">
    <w:name w:val="WW8Num3z1"/>
    <w:rsid w:val="00FC77BF"/>
  </w:style>
  <w:style w:type="character" w:customStyle="1" w:styleId="WW8Num3z2">
    <w:name w:val="WW8Num3z2"/>
    <w:rsid w:val="00FC77BF"/>
  </w:style>
  <w:style w:type="character" w:customStyle="1" w:styleId="WW8Num3z3">
    <w:name w:val="WW8Num3z3"/>
    <w:rsid w:val="00FC77BF"/>
  </w:style>
  <w:style w:type="character" w:customStyle="1" w:styleId="WW8Num3z4">
    <w:name w:val="WW8Num3z4"/>
    <w:rsid w:val="00FC77BF"/>
  </w:style>
  <w:style w:type="character" w:customStyle="1" w:styleId="WW8Num3z5">
    <w:name w:val="WW8Num3z5"/>
    <w:rsid w:val="00FC77BF"/>
  </w:style>
  <w:style w:type="character" w:customStyle="1" w:styleId="WW8Num3z6">
    <w:name w:val="WW8Num3z6"/>
    <w:rsid w:val="00FC77BF"/>
  </w:style>
  <w:style w:type="character" w:customStyle="1" w:styleId="WW8Num3z7">
    <w:name w:val="WW8Num3z7"/>
    <w:rsid w:val="00FC77BF"/>
  </w:style>
  <w:style w:type="character" w:customStyle="1" w:styleId="WW8Num3z8">
    <w:name w:val="WW8Num3z8"/>
    <w:rsid w:val="00FC77BF"/>
  </w:style>
  <w:style w:type="character" w:customStyle="1" w:styleId="WW8Num4z1">
    <w:name w:val="WW8Num4z1"/>
    <w:rsid w:val="00FC77BF"/>
  </w:style>
  <w:style w:type="character" w:customStyle="1" w:styleId="WW8Num4z2">
    <w:name w:val="WW8Num4z2"/>
    <w:rsid w:val="00FC77BF"/>
  </w:style>
  <w:style w:type="character" w:customStyle="1" w:styleId="WW8Num4z3">
    <w:name w:val="WW8Num4z3"/>
    <w:rsid w:val="00FC77BF"/>
  </w:style>
  <w:style w:type="character" w:customStyle="1" w:styleId="WW8Num4z4">
    <w:name w:val="WW8Num4z4"/>
    <w:rsid w:val="00FC77BF"/>
  </w:style>
  <w:style w:type="character" w:customStyle="1" w:styleId="WW8Num4z5">
    <w:name w:val="WW8Num4z5"/>
    <w:rsid w:val="00FC77BF"/>
  </w:style>
  <w:style w:type="character" w:customStyle="1" w:styleId="WW8Num4z6">
    <w:name w:val="WW8Num4z6"/>
    <w:rsid w:val="00FC77BF"/>
  </w:style>
  <w:style w:type="character" w:customStyle="1" w:styleId="WW8Num4z7">
    <w:name w:val="WW8Num4z7"/>
    <w:rsid w:val="00FC77BF"/>
  </w:style>
  <w:style w:type="character" w:customStyle="1" w:styleId="WW8Num4z8">
    <w:name w:val="WW8Num4z8"/>
    <w:rsid w:val="00FC77BF"/>
  </w:style>
  <w:style w:type="character" w:customStyle="1" w:styleId="WW8Num5z1">
    <w:name w:val="WW8Num5z1"/>
    <w:rsid w:val="00FC77BF"/>
    <w:rPr>
      <w:rFonts w:ascii="Courier New" w:hAnsi="Courier New" w:cs="Courier New" w:hint="default"/>
    </w:rPr>
  </w:style>
  <w:style w:type="character" w:customStyle="1" w:styleId="WW8Num5z2">
    <w:name w:val="WW8Num5z2"/>
    <w:rsid w:val="00FC77BF"/>
    <w:rPr>
      <w:rFonts w:ascii="Wingdings" w:hAnsi="Wingdings" w:cs="Wingdings" w:hint="default"/>
    </w:rPr>
  </w:style>
  <w:style w:type="character" w:customStyle="1" w:styleId="WW8Num6z1">
    <w:name w:val="WW8Num6z1"/>
    <w:rsid w:val="00FC77BF"/>
    <w:rPr>
      <w:rFonts w:ascii="Courier New" w:hAnsi="Courier New" w:cs="Courier New" w:hint="default"/>
    </w:rPr>
  </w:style>
  <w:style w:type="character" w:customStyle="1" w:styleId="WW8Num6z2">
    <w:name w:val="WW8Num6z2"/>
    <w:rsid w:val="00FC77BF"/>
    <w:rPr>
      <w:rFonts w:ascii="Wingdings" w:hAnsi="Wingdings" w:cs="Wingdings" w:hint="default"/>
    </w:rPr>
  </w:style>
  <w:style w:type="character" w:customStyle="1" w:styleId="WW8Num7z1">
    <w:name w:val="WW8Num7z1"/>
    <w:rsid w:val="00FC77BF"/>
  </w:style>
  <w:style w:type="character" w:customStyle="1" w:styleId="WW8Num7z2">
    <w:name w:val="WW8Num7z2"/>
    <w:rsid w:val="00FC77BF"/>
  </w:style>
  <w:style w:type="character" w:customStyle="1" w:styleId="WW8Num7z3">
    <w:name w:val="WW8Num7z3"/>
    <w:rsid w:val="00FC77BF"/>
  </w:style>
  <w:style w:type="character" w:customStyle="1" w:styleId="WW8Num7z4">
    <w:name w:val="WW8Num7z4"/>
    <w:rsid w:val="00FC77BF"/>
  </w:style>
  <w:style w:type="character" w:customStyle="1" w:styleId="WW8Num7z5">
    <w:name w:val="WW8Num7z5"/>
    <w:rsid w:val="00FC77BF"/>
  </w:style>
  <w:style w:type="character" w:customStyle="1" w:styleId="WW8Num7z6">
    <w:name w:val="WW8Num7z6"/>
    <w:rsid w:val="00FC77BF"/>
  </w:style>
  <w:style w:type="character" w:customStyle="1" w:styleId="WW8Num7z7">
    <w:name w:val="WW8Num7z7"/>
    <w:rsid w:val="00FC77BF"/>
  </w:style>
  <w:style w:type="character" w:customStyle="1" w:styleId="WW8Num7z8">
    <w:name w:val="WW8Num7z8"/>
    <w:rsid w:val="00FC77BF"/>
  </w:style>
  <w:style w:type="character" w:customStyle="1" w:styleId="WW8Num8z1">
    <w:name w:val="WW8Num8z1"/>
    <w:rsid w:val="00FC77BF"/>
    <w:rPr>
      <w:rFonts w:ascii="Courier New" w:hAnsi="Courier New" w:cs="Courier New" w:hint="default"/>
    </w:rPr>
  </w:style>
  <w:style w:type="character" w:customStyle="1" w:styleId="WW8Num8z2">
    <w:name w:val="WW8Num8z2"/>
    <w:rsid w:val="00FC77BF"/>
    <w:rPr>
      <w:rFonts w:ascii="Wingdings" w:hAnsi="Wingdings" w:cs="Wingdings" w:hint="default"/>
    </w:rPr>
  </w:style>
  <w:style w:type="character" w:customStyle="1" w:styleId="WW8Num8z3">
    <w:name w:val="WW8Num8z3"/>
    <w:rsid w:val="00FC77BF"/>
    <w:rPr>
      <w:rFonts w:ascii="Symbol" w:hAnsi="Symbol" w:cs="Symbol" w:hint="default"/>
    </w:rPr>
  </w:style>
  <w:style w:type="character" w:customStyle="1" w:styleId="WW8Num9z1">
    <w:name w:val="WW8Num9z1"/>
    <w:rsid w:val="00FC77BF"/>
    <w:rPr>
      <w:rFonts w:ascii="Courier New" w:hAnsi="Courier New" w:cs="Courier New" w:hint="default"/>
    </w:rPr>
  </w:style>
  <w:style w:type="character" w:customStyle="1" w:styleId="WW8Num9z2">
    <w:name w:val="WW8Num9z2"/>
    <w:rsid w:val="00FC77BF"/>
    <w:rPr>
      <w:rFonts w:ascii="Wingdings" w:hAnsi="Wingdings" w:cs="Wingdings" w:hint="default"/>
    </w:rPr>
  </w:style>
  <w:style w:type="character" w:customStyle="1" w:styleId="WW8Num10z1">
    <w:name w:val="WW8Num10z1"/>
    <w:rsid w:val="00FC77BF"/>
    <w:rPr>
      <w:rFonts w:ascii="Courier New" w:hAnsi="Courier New" w:cs="Courier New" w:hint="default"/>
    </w:rPr>
  </w:style>
  <w:style w:type="character" w:customStyle="1" w:styleId="WW8Num10z3">
    <w:name w:val="WW8Num10z3"/>
    <w:rsid w:val="00FC77BF"/>
    <w:rPr>
      <w:rFonts w:ascii="Symbol" w:hAnsi="Symbol" w:cs="Symbol" w:hint="default"/>
    </w:rPr>
  </w:style>
  <w:style w:type="character" w:customStyle="1" w:styleId="WW8Num11z1">
    <w:name w:val="WW8Num11z1"/>
    <w:rsid w:val="00FC77BF"/>
  </w:style>
  <w:style w:type="character" w:customStyle="1" w:styleId="WW8Num11z2">
    <w:name w:val="WW8Num11z2"/>
    <w:rsid w:val="00FC77BF"/>
  </w:style>
  <w:style w:type="character" w:customStyle="1" w:styleId="WW8Num11z3">
    <w:name w:val="WW8Num11z3"/>
    <w:rsid w:val="00FC77BF"/>
  </w:style>
  <w:style w:type="character" w:customStyle="1" w:styleId="WW8Num11z4">
    <w:name w:val="WW8Num11z4"/>
    <w:rsid w:val="00FC77BF"/>
  </w:style>
  <w:style w:type="character" w:customStyle="1" w:styleId="WW8Num11z5">
    <w:name w:val="WW8Num11z5"/>
    <w:rsid w:val="00FC77BF"/>
  </w:style>
  <w:style w:type="character" w:customStyle="1" w:styleId="WW8Num11z6">
    <w:name w:val="WW8Num11z6"/>
    <w:rsid w:val="00FC77BF"/>
  </w:style>
  <w:style w:type="character" w:customStyle="1" w:styleId="WW8Num11z7">
    <w:name w:val="WW8Num11z7"/>
    <w:rsid w:val="00FC77BF"/>
  </w:style>
  <w:style w:type="character" w:customStyle="1" w:styleId="WW8Num11z8">
    <w:name w:val="WW8Num11z8"/>
    <w:rsid w:val="00FC77BF"/>
  </w:style>
  <w:style w:type="character" w:customStyle="1" w:styleId="WW8Num12z1">
    <w:name w:val="WW8Num12z1"/>
    <w:rsid w:val="00FC77BF"/>
  </w:style>
  <w:style w:type="character" w:customStyle="1" w:styleId="WW8Num12z2">
    <w:name w:val="WW8Num12z2"/>
    <w:rsid w:val="00FC77BF"/>
  </w:style>
  <w:style w:type="character" w:customStyle="1" w:styleId="WW8Num12z3">
    <w:name w:val="WW8Num12z3"/>
    <w:rsid w:val="00FC77BF"/>
  </w:style>
  <w:style w:type="character" w:customStyle="1" w:styleId="WW8Num12z4">
    <w:name w:val="WW8Num12z4"/>
    <w:rsid w:val="00FC77BF"/>
  </w:style>
  <w:style w:type="character" w:customStyle="1" w:styleId="WW8Num12z5">
    <w:name w:val="WW8Num12z5"/>
    <w:rsid w:val="00FC77BF"/>
  </w:style>
  <w:style w:type="character" w:customStyle="1" w:styleId="WW8Num12z6">
    <w:name w:val="WW8Num12z6"/>
    <w:rsid w:val="00FC77BF"/>
  </w:style>
  <w:style w:type="character" w:customStyle="1" w:styleId="WW8Num12z7">
    <w:name w:val="WW8Num12z7"/>
    <w:rsid w:val="00FC77BF"/>
  </w:style>
  <w:style w:type="character" w:customStyle="1" w:styleId="WW8Num12z8">
    <w:name w:val="WW8Num12z8"/>
    <w:rsid w:val="00FC77BF"/>
  </w:style>
  <w:style w:type="character" w:customStyle="1" w:styleId="WW8Num13z1">
    <w:name w:val="WW8Num13z1"/>
    <w:rsid w:val="00FC77BF"/>
    <w:rPr>
      <w:rFonts w:ascii="Courier New" w:hAnsi="Courier New" w:cs="Courier New" w:hint="default"/>
    </w:rPr>
  </w:style>
  <w:style w:type="character" w:customStyle="1" w:styleId="WW8Num13z3">
    <w:name w:val="WW8Num13z3"/>
    <w:rsid w:val="00FC77BF"/>
    <w:rPr>
      <w:rFonts w:ascii="Symbol" w:hAnsi="Symbol" w:cs="Symbol" w:hint="default"/>
    </w:rPr>
  </w:style>
  <w:style w:type="character" w:customStyle="1" w:styleId="WW8Num14z1">
    <w:name w:val="WW8Num14z1"/>
    <w:rsid w:val="00FC77BF"/>
    <w:rPr>
      <w:rFonts w:ascii="Courier New" w:hAnsi="Courier New" w:cs="Courier New" w:hint="default"/>
    </w:rPr>
  </w:style>
  <w:style w:type="character" w:customStyle="1" w:styleId="WW8Num14z2">
    <w:name w:val="WW8Num14z2"/>
    <w:rsid w:val="00FC77BF"/>
    <w:rPr>
      <w:rFonts w:ascii="Wingdings" w:hAnsi="Wingdings" w:cs="Wingdings" w:hint="default"/>
    </w:rPr>
  </w:style>
  <w:style w:type="character" w:customStyle="1" w:styleId="WW8Num14z3">
    <w:name w:val="WW8Num14z3"/>
    <w:rsid w:val="00FC77BF"/>
    <w:rPr>
      <w:rFonts w:ascii="Symbol" w:hAnsi="Symbol" w:cs="Symbol" w:hint="default"/>
    </w:rPr>
  </w:style>
  <w:style w:type="character" w:customStyle="1" w:styleId="WW8Num18z3">
    <w:name w:val="WW8Num18z3"/>
    <w:rsid w:val="00FC77BF"/>
  </w:style>
  <w:style w:type="character" w:customStyle="1" w:styleId="WW8Num18z4">
    <w:name w:val="WW8Num18z4"/>
    <w:rsid w:val="00FC77BF"/>
  </w:style>
  <w:style w:type="character" w:customStyle="1" w:styleId="WW8Num18z5">
    <w:name w:val="WW8Num18z5"/>
    <w:rsid w:val="00FC77BF"/>
  </w:style>
  <w:style w:type="character" w:customStyle="1" w:styleId="WW8Num18z6">
    <w:name w:val="WW8Num18z6"/>
    <w:rsid w:val="00FC77BF"/>
  </w:style>
  <w:style w:type="character" w:customStyle="1" w:styleId="WW8Num18z7">
    <w:name w:val="WW8Num18z7"/>
    <w:rsid w:val="00FC77BF"/>
  </w:style>
  <w:style w:type="character" w:customStyle="1" w:styleId="WW8Num18z8">
    <w:name w:val="WW8Num18z8"/>
    <w:rsid w:val="00FC77BF"/>
  </w:style>
  <w:style w:type="character" w:customStyle="1" w:styleId="11">
    <w:name w:val="Основной шрифт абзаца1"/>
    <w:rsid w:val="00FC77BF"/>
  </w:style>
  <w:style w:type="character" w:styleId="a4">
    <w:name w:val="page number"/>
    <w:basedOn w:val="11"/>
    <w:rsid w:val="00FC77BF"/>
  </w:style>
  <w:style w:type="character" w:customStyle="1" w:styleId="4">
    <w:name w:val="Знак Знак4"/>
    <w:rsid w:val="00FC77BF"/>
    <w:rPr>
      <w:sz w:val="32"/>
      <w:szCs w:val="24"/>
      <w:lang w:val="ru-RU" w:eastAsia="ar-SA" w:bidi="ar-SA"/>
    </w:rPr>
  </w:style>
  <w:style w:type="character" w:customStyle="1" w:styleId="32">
    <w:name w:val="Знак Знак3"/>
    <w:rsid w:val="00FC77BF"/>
    <w:rPr>
      <w:rFonts w:eastAsia="Calibri"/>
      <w:sz w:val="24"/>
      <w:szCs w:val="24"/>
      <w:lang w:val="ru-RU" w:eastAsia="ar-SA" w:bidi="ar-SA"/>
    </w:rPr>
  </w:style>
  <w:style w:type="character" w:customStyle="1" w:styleId="22">
    <w:name w:val="Знак Знак2"/>
    <w:rsid w:val="00FC77BF"/>
    <w:rPr>
      <w:rFonts w:ascii="Courier New" w:hAnsi="Courier New" w:cs="Courier New"/>
      <w:lang w:val="ru-RU" w:eastAsia="ar-SA" w:bidi="ar-SA"/>
    </w:rPr>
  </w:style>
  <w:style w:type="character" w:customStyle="1" w:styleId="71">
    <w:name w:val="Знак Знак7"/>
    <w:rsid w:val="00FC77BF"/>
    <w:rPr>
      <w:b/>
      <w:sz w:val="24"/>
      <w:lang w:val="ru-RU" w:eastAsia="ar-SA" w:bidi="ar-SA"/>
    </w:rPr>
  </w:style>
  <w:style w:type="character" w:customStyle="1" w:styleId="12">
    <w:name w:val="Знак Знак1"/>
    <w:rsid w:val="00FC77BF"/>
    <w:rPr>
      <w:sz w:val="24"/>
      <w:szCs w:val="24"/>
      <w:lang w:val="ru-RU" w:eastAsia="ar-SA" w:bidi="ar-SA"/>
    </w:rPr>
  </w:style>
  <w:style w:type="character" w:styleId="a5">
    <w:name w:val="Hyperlink"/>
    <w:uiPriority w:val="99"/>
    <w:rsid w:val="00FC77BF"/>
    <w:rPr>
      <w:color w:val="0000FF"/>
      <w:u w:val="single"/>
    </w:rPr>
  </w:style>
  <w:style w:type="character" w:styleId="a6">
    <w:name w:val="Strong"/>
    <w:uiPriority w:val="22"/>
    <w:qFormat/>
    <w:rsid w:val="00FC77BF"/>
    <w:rPr>
      <w:b/>
      <w:bCs/>
    </w:rPr>
  </w:style>
  <w:style w:type="character" w:customStyle="1" w:styleId="a7">
    <w:name w:val="Знак Знак"/>
    <w:rsid w:val="00FC77BF"/>
    <w:rPr>
      <w:sz w:val="24"/>
      <w:szCs w:val="24"/>
      <w:lang w:val="ru-RU" w:eastAsia="ar-SA" w:bidi="ar-SA"/>
    </w:rPr>
  </w:style>
  <w:style w:type="character" w:customStyle="1" w:styleId="61">
    <w:name w:val="Знак Знак6"/>
    <w:rsid w:val="00FC77BF"/>
    <w:rPr>
      <w:rFonts w:ascii="Cambria" w:hAnsi="Cambria" w:cs="Cambria"/>
      <w:b/>
      <w:bCs/>
      <w:sz w:val="26"/>
      <w:szCs w:val="26"/>
      <w:lang w:val="ru-RU" w:eastAsia="ar-SA" w:bidi="ar-SA"/>
    </w:rPr>
  </w:style>
  <w:style w:type="character" w:customStyle="1" w:styleId="apple-converted-space">
    <w:name w:val="apple-converted-space"/>
    <w:basedOn w:val="11"/>
    <w:rsid w:val="00FC77BF"/>
  </w:style>
  <w:style w:type="character" w:customStyle="1" w:styleId="8">
    <w:name w:val="Знак Знак8"/>
    <w:rsid w:val="00FC77BF"/>
    <w:rPr>
      <w:rFonts w:ascii="Cambria" w:hAnsi="Cambria" w:cs="Cambria"/>
      <w:b/>
      <w:bCs/>
      <w:kern w:val="1"/>
      <w:sz w:val="32"/>
      <w:szCs w:val="32"/>
      <w:lang w:val="ru-RU" w:eastAsia="ar-SA" w:bidi="ar-SA"/>
    </w:rPr>
  </w:style>
  <w:style w:type="character" w:customStyle="1" w:styleId="51">
    <w:name w:val="Знак Знак5"/>
    <w:rsid w:val="00FC77BF"/>
    <w:rPr>
      <w:sz w:val="24"/>
      <w:szCs w:val="24"/>
      <w:lang w:val="ru-RU" w:eastAsia="ar-SA" w:bidi="ar-SA"/>
    </w:rPr>
  </w:style>
  <w:style w:type="character" w:styleId="a8">
    <w:name w:val="Emphasis"/>
    <w:qFormat/>
    <w:rsid w:val="00FC77BF"/>
    <w:rPr>
      <w:i/>
      <w:iCs/>
    </w:rPr>
  </w:style>
  <w:style w:type="character" w:customStyle="1" w:styleId="c1">
    <w:name w:val="c1"/>
    <w:basedOn w:val="11"/>
    <w:rsid w:val="00FC77BF"/>
  </w:style>
  <w:style w:type="character" w:customStyle="1" w:styleId="14">
    <w:name w:val="Знак Знак14"/>
    <w:rsid w:val="00FC77B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3">
    <w:name w:val="Знак Знак13"/>
    <w:rsid w:val="00FC77BF"/>
    <w:rPr>
      <w:rFonts w:ascii="Times New Roman" w:eastAsia="Times New Roman" w:hAnsi="Times New Roman" w:cs="Times New Roman"/>
      <w:sz w:val="24"/>
      <w:szCs w:val="20"/>
    </w:rPr>
  </w:style>
  <w:style w:type="character" w:customStyle="1" w:styleId="120">
    <w:name w:val="Знак Знак12"/>
    <w:rsid w:val="00FC77BF"/>
    <w:rPr>
      <w:rFonts w:ascii="Cambria" w:eastAsia="Times New Roman" w:hAnsi="Cambria" w:cs="Times New Roman"/>
      <w:b/>
      <w:bCs/>
      <w:color w:val="4F81BD"/>
    </w:rPr>
  </w:style>
  <w:style w:type="character" w:customStyle="1" w:styleId="110">
    <w:name w:val="Знак Знак11"/>
    <w:rsid w:val="00FC77BF"/>
    <w:rPr>
      <w:rFonts w:ascii="Cambria" w:hAnsi="Cambria" w:cs="Cambria"/>
      <w:i/>
      <w:iCs/>
      <w:color w:val="243F60"/>
      <w:sz w:val="22"/>
      <w:szCs w:val="22"/>
      <w:lang w:val="ru-RU" w:eastAsia="ar-SA" w:bidi="ar-SA"/>
    </w:rPr>
  </w:style>
  <w:style w:type="character" w:customStyle="1" w:styleId="100">
    <w:name w:val="Знак Знак10"/>
    <w:rsid w:val="00FC77BF"/>
    <w:rPr>
      <w:sz w:val="24"/>
      <w:szCs w:val="24"/>
      <w:lang w:val="ru-RU" w:eastAsia="ar-SA" w:bidi="ar-SA"/>
    </w:rPr>
  </w:style>
  <w:style w:type="character" w:customStyle="1" w:styleId="9">
    <w:name w:val="Знак Знак9"/>
    <w:basedOn w:val="11"/>
    <w:rsid w:val="00FC77BF"/>
  </w:style>
  <w:style w:type="character" w:customStyle="1" w:styleId="a9">
    <w:name w:val="Основной текст с отступом Знак"/>
    <w:rsid w:val="00FC77BF"/>
    <w:rPr>
      <w:rFonts w:ascii="Calibri" w:hAnsi="Calibri" w:cs="Calibri"/>
      <w:sz w:val="22"/>
      <w:szCs w:val="22"/>
      <w:lang w:val="ru-RU" w:eastAsia="ar-SA" w:bidi="ar-SA"/>
    </w:rPr>
  </w:style>
  <w:style w:type="character" w:customStyle="1" w:styleId="articleseparator">
    <w:name w:val="article_separator"/>
    <w:rsid w:val="00FC77BF"/>
    <w:rPr>
      <w:vanish/>
    </w:rPr>
  </w:style>
  <w:style w:type="character" w:customStyle="1" w:styleId="c26">
    <w:name w:val="c26"/>
    <w:basedOn w:val="11"/>
    <w:rsid w:val="00FC77BF"/>
  </w:style>
  <w:style w:type="character" w:customStyle="1" w:styleId="c7">
    <w:name w:val="c7"/>
    <w:basedOn w:val="11"/>
    <w:rsid w:val="00FC77BF"/>
  </w:style>
  <w:style w:type="character" w:customStyle="1" w:styleId="st">
    <w:name w:val="st"/>
    <w:basedOn w:val="11"/>
    <w:rsid w:val="00FC77BF"/>
  </w:style>
  <w:style w:type="character" w:customStyle="1" w:styleId="FontStyle11">
    <w:name w:val="Font Style11"/>
    <w:rsid w:val="00FC77BF"/>
    <w:rPr>
      <w:rFonts w:ascii="Times New Roman" w:hAnsi="Times New Roman" w:cs="Times New Roman"/>
      <w:sz w:val="26"/>
      <w:szCs w:val="26"/>
    </w:rPr>
  </w:style>
  <w:style w:type="character" w:customStyle="1" w:styleId="aa">
    <w:name w:val="Основной текст_"/>
    <w:rsid w:val="00FC77BF"/>
    <w:rPr>
      <w:sz w:val="28"/>
      <w:szCs w:val="28"/>
      <w:shd w:val="clear" w:color="auto" w:fill="FFFFFF"/>
      <w:lang w:eastAsia="ar-SA" w:bidi="ar-SA"/>
    </w:rPr>
  </w:style>
  <w:style w:type="character" w:customStyle="1" w:styleId="33">
    <w:name w:val="Основной текст (3)_"/>
    <w:rsid w:val="00FC77BF"/>
    <w:rPr>
      <w:sz w:val="28"/>
      <w:szCs w:val="28"/>
      <w:shd w:val="clear" w:color="auto" w:fill="FFFFFF"/>
      <w:lang w:eastAsia="ar-SA" w:bidi="ar-SA"/>
    </w:rPr>
  </w:style>
  <w:style w:type="character" w:customStyle="1" w:styleId="15">
    <w:name w:val="Основной текст1"/>
    <w:rsid w:val="00FC77BF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8"/>
      <w:szCs w:val="28"/>
      <w:shd w:val="clear" w:color="auto" w:fill="FFFFFF"/>
      <w:lang w:eastAsia="ar-SA" w:bidi="ar-SA"/>
    </w:rPr>
  </w:style>
  <w:style w:type="character" w:customStyle="1" w:styleId="23">
    <w:name w:val="Заголовок №2"/>
    <w:rsid w:val="00FC77BF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7"/>
      <w:szCs w:val="27"/>
      <w:u w:val="single"/>
    </w:rPr>
  </w:style>
  <w:style w:type="character" w:customStyle="1" w:styleId="24">
    <w:name w:val="Основной текст (2)_"/>
    <w:rsid w:val="00FC77BF"/>
    <w:rPr>
      <w:sz w:val="15"/>
      <w:szCs w:val="15"/>
      <w:shd w:val="clear" w:color="auto" w:fill="FFFFFF"/>
      <w:lang w:eastAsia="ar-SA" w:bidi="ar-SA"/>
    </w:rPr>
  </w:style>
  <w:style w:type="character" w:customStyle="1" w:styleId="75pt">
    <w:name w:val="Основной текст + 7;5 pt;Полужирный"/>
    <w:rsid w:val="00FC77BF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15"/>
      <w:szCs w:val="15"/>
      <w:shd w:val="clear" w:color="auto" w:fill="FFFFFF"/>
      <w:lang w:eastAsia="ar-SA" w:bidi="ar-SA"/>
    </w:rPr>
  </w:style>
  <w:style w:type="character" w:customStyle="1" w:styleId="ab">
    <w:name w:val="Подпись к таблице_"/>
    <w:rsid w:val="00FC77BF"/>
    <w:rPr>
      <w:sz w:val="13"/>
      <w:szCs w:val="13"/>
      <w:shd w:val="clear" w:color="auto" w:fill="FFFFFF"/>
      <w:lang w:eastAsia="ar-SA" w:bidi="ar-SA"/>
    </w:rPr>
  </w:style>
  <w:style w:type="character" w:customStyle="1" w:styleId="16">
    <w:name w:val="Заголовок №1_"/>
    <w:rsid w:val="00FC77BF"/>
    <w:rPr>
      <w:sz w:val="8"/>
      <w:szCs w:val="8"/>
      <w:shd w:val="clear" w:color="auto" w:fill="FFFFFF"/>
      <w:lang w:eastAsia="ar-SA" w:bidi="ar-SA"/>
    </w:rPr>
  </w:style>
  <w:style w:type="character" w:customStyle="1" w:styleId="FontStyle15">
    <w:name w:val="Font Style15"/>
    <w:uiPriority w:val="99"/>
    <w:rsid w:val="00FC77BF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FC77BF"/>
    <w:rPr>
      <w:rFonts w:ascii="Times New Roman" w:hAnsi="Times New Roman" w:cs="Times New Roman"/>
      <w:b/>
      <w:bCs/>
      <w:sz w:val="22"/>
      <w:szCs w:val="22"/>
    </w:rPr>
  </w:style>
  <w:style w:type="character" w:customStyle="1" w:styleId="310">
    <w:name w:val="Заголовок 3 Знак1"/>
    <w:rsid w:val="00FC77BF"/>
    <w:rPr>
      <w:rFonts w:ascii="Cambria" w:eastAsia="Times New Roman" w:hAnsi="Cambria" w:cs="Times New Roman"/>
      <w:b/>
      <w:bCs/>
      <w:color w:val="4F81BD"/>
    </w:rPr>
  </w:style>
  <w:style w:type="character" w:customStyle="1" w:styleId="610">
    <w:name w:val="Заголовок 6 Знак1"/>
    <w:rsid w:val="00FC77BF"/>
    <w:rPr>
      <w:rFonts w:ascii="Cambria" w:eastAsia="Times New Roman" w:hAnsi="Cambria" w:cs="Times New Roman"/>
      <w:i/>
      <w:iCs/>
      <w:color w:val="243F60"/>
    </w:rPr>
  </w:style>
  <w:style w:type="character" w:customStyle="1" w:styleId="111">
    <w:name w:val="Заголовок 1 Знак1"/>
    <w:rsid w:val="00FC77B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c4">
    <w:name w:val="c4"/>
    <w:basedOn w:val="11"/>
    <w:rsid w:val="00FC77BF"/>
  </w:style>
  <w:style w:type="character" w:customStyle="1" w:styleId="PlainTextChar">
    <w:name w:val="Plain Text Char"/>
    <w:rsid w:val="00FC77BF"/>
    <w:rPr>
      <w:rFonts w:ascii="Courier New" w:hAnsi="Courier New" w:cs="Courier New"/>
      <w:sz w:val="20"/>
      <w:szCs w:val="20"/>
    </w:rPr>
  </w:style>
  <w:style w:type="character" w:customStyle="1" w:styleId="ac">
    <w:name w:val="Маркеры списка"/>
    <w:rsid w:val="00FC77BF"/>
    <w:rPr>
      <w:rFonts w:ascii="OpenSymbol" w:eastAsia="OpenSymbol" w:hAnsi="OpenSymbol" w:cs="OpenSymbol"/>
    </w:rPr>
  </w:style>
  <w:style w:type="character" w:customStyle="1" w:styleId="ad">
    <w:name w:val="Символ нумерации"/>
    <w:rsid w:val="00FC77BF"/>
  </w:style>
  <w:style w:type="character" w:customStyle="1" w:styleId="150">
    <w:name w:val="Знак Знак15"/>
    <w:rsid w:val="00FC77BF"/>
    <w:rPr>
      <w:sz w:val="24"/>
      <w:szCs w:val="24"/>
      <w:lang w:val="ru-RU" w:eastAsia="ar-SA" w:bidi="ar-SA"/>
    </w:rPr>
  </w:style>
  <w:style w:type="paragraph" w:customStyle="1" w:styleId="ae">
    <w:name w:val="Заголовок"/>
    <w:basedOn w:val="a"/>
    <w:next w:val="af"/>
    <w:rsid w:val="00FC77BF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ar-SA"/>
    </w:rPr>
  </w:style>
  <w:style w:type="paragraph" w:styleId="af">
    <w:name w:val="Body Text"/>
    <w:basedOn w:val="a"/>
    <w:link w:val="af0"/>
    <w:rsid w:val="00FC77BF"/>
    <w:pPr>
      <w:suppressAutoHyphens/>
      <w:spacing w:after="0" w:line="240" w:lineRule="auto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af0">
    <w:name w:val="Основной текст Знак"/>
    <w:basedOn w:val="a0"/>
    <w:link w:val="af"/>
    <w:rsid w:val="00FC77BF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f1">
    <w:name w:val="List"/>
    <w:basedOn w:val="af"/>
    <w:rsid w:val="00FC77BF"/>
    <w:rPr>
      <w:rFonts w:cs="Mangal"/>
    </w:rPr>
  </w:style>
  <w:style w:type="paragraph" w:customStyle="1" w:styleId="34">
    <w:name w:val="Название3"/>
    <w:basedOn w:val="a"/>
    <w:rsid w:val="00FC77BF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35">
    <w:name w:val="Указатель3"/>
    <w:basedOn w:val="a"/>
    <w:rsid w:val="00FC77BF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25">
    <w:name w:val="Название2"/>
    <w:basedOn w:val="a"/>
    <w:rsid w:val="00FC77BF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rsid w:val="00FC77BF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17">
    <w:name w:val="Название1"/>
    <w:basedOn w:val="a"/>
    <w:rsid w:val="00FC77BF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8">
    <w:name w:val="Указатель1"/>
    <w:basedOn w:val="a"/>
    <w:rsid w:val="00FC77BF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styleId="af2">
    <w:name w:val="footer"/>
    <w:basedOn w:val="a"/>
    <w:link w:val="af3"/>
    <w:uiPriority w:val="99"/>
    <w:rsid w:val="00FC77BF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3">
    <w:name w:val="Нижний колонтитул Знак"/>
    <w:basedOn w:val="a0"/>
    <w:link w:val="af2"/>
    <w:uiPriority w:val="99"/>
    <w:rsid w:val="00FC77B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4">
    <w:name w:val="Balloon Text"/>
    <w:basedOn w:val="a"/>
    <w:link w:val="af5"/>
    <w:rsid w:val="00FC77BF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f5">
    <w:name w:val="Текст выноски Знак"/>
    <w:basedOn w:val="a0"/>
    <w:link w:val="af4"/>
    <w:rsid w:val="00FC77BF"/>
    <w:rPr>
      <w:rFonts w:ascii="Tahoma" w:eastAsia="Times New Roman" w:hAnsi="Tahoma" w:cs="Tahoma"/>
      <w:sz w:val="16"/>
      <w:szCs w:val="16"/>
      <w:lang w:eastAsia="ar-SA"/>
    </w:rPr>
  </w:style>
  <w:style w:type="paragraph" w:styleId="af6">
    <w:name w:val="No Spacing"/>
    <w:link w:val="af7"/>
    <w:qFormat/>
    <w:rsid w:val="00FC77BF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f7">
    <w:name w:val="Без интервала Знак"/>
    <w:basedOn w:val="a0"/>
    <w:link w:val="af6"/>
    <w:rsid w:val="00FC77BF"/>
    <w:rPr>
      <w:rFonts w:ascii="Calibri" w:eastAsia="Calibri" w:hAnsi="Calibri" w:cs="Calibri"/>
      <w:lang w:eastAsia="ar-SA"/>
    </w:rPr>
  </w:style>
  <w:style w:type="paragraph" w:styleId="af8">
    <w:name w:val="List Paragraph"/>
    <w:basedOn w:val="a"/>
    <w:link w:val="af9"/>
    <w:uiPriority w:val="34"/>
    <w:qFormat/>
    <w:rsid w:val="00FC77BF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a">
    <w:name w:val="Normal (Web)"/>
    <w:basedOn w:val="a"/>
    <w:uiPriority w:val="99"/>
    <w:qFormat/>
    <w:rsid w:val="00FC77BF"/>
    <w:pPr>
      <w:suppressAutoHyphens/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b">
    <w:name w:val="Title"/>
    <w:basedOn w:val="a"/>
    <w:next w:val="afc"/>
    <w:link w:val="afd"/>
    <w:qFormat/>
    <w:rsid w:val="00FC77BF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fc">
    <w:name w:val="Subtitle"/>
    <w:basedOn w:val="ae"/>
    <w:next w:val="af"/>
    <w:link w:val="afe"/>
    <w:qFormat/>
    <w:rsid w:val="00FC77BF"/>
    <w:pPr>
      <w:jc w:val="center"/>
    </w:pPr>
    <w:rPr>
      <w:i/>
      <w:iCs/>
    </w:rPr>
  </w:style>
  <w:style w:type="character" w:customStyle="1" w:styleId="afe">
    <w:name w:val="Подзаголовок Знак"/>
    <w:basedOn w:val="a0"/>
    <w:link w:val="afc"/>
    <w:rsid w:val="00FC77BF"/>
    <w:rPr>
      <w:rFonts w:ascii="Arial" w:eastAsia="Microsoft YaHei" w:hAnsi="Arial" w:cs="Mangal"/>
      <w:i/>
      <w:iCs/>
      <w:sz w:val="28"/>
      <w:szCs w:val="28"/>
      <w:lang w:eastAsia="ar-SA"/>
    </w:rPr>
  </w:style>
  <w:style w:type="character" w:customStyle="1" w:styleId="afd">
    <w:name w:val="Название Знак"/>
    <w:basedOn w:val="a0"/>
    <w:link w:val="afb"/>
    <w:rsid w:val="00FC77BF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19">
    <w:name w:val="Текст1"/>
    <w:basedOn w:val="a"/>
    <w:rsid w:val="00FC77BF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aff">
    <w:name w:val="header"/>
    <w:basedOn w:val="a"/>
    <w:link w:val="aff0"/>
    <w:rsid w:val="00FC77BF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f0">
    <w:name w:val="Верхний колонтитул Знак"/>
    <w:basedOn w:val="a0"/>
    <w:link w:val="aff"/>
    <w:rsid w:val="00FC77B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FC77BF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0">
    <w:name w:val="c0"/>
    <w:basedOn w:val="a"/>
    <w:rsid w:val="00FC77B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f1">
    <w:name w:val="Body Text Indent"/>
    <w:basedOn w:val="a"/>
    <w:link w:val="1a"/>
    <w:rsid w:val="00FC77B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1a">
    <w:name w:val="Основной текст с отступом Знак1"/>
    <w:basedOn w:val="a0"/>
    <w:link w:val="aff1"/>
    <w:rsid w:val="00FC77BF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Default">
    <w:name w:val="Default"/>
    <w:rsid w:val="00FC77B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112">
    <w:name w:val="Заголовок 11"/>
    <w:basedOn w:val="a"/>
    <w:next w:val="a"/>
    <w:rsid w:val="00FC77BF"/>
    <w:pPr>
      <w:keepNext/>
      <w:keepLines/>
      <w:suppressAutoHyphens/>
      <w:spacing w:before="480" w:after="0"/>
    </w:pPr>
    <w:rPr>
      <w:rFonts w:ascii="Cambria" w:eastAsia="Times New Roman" w:hAnsi="Cambria" w:cs="Cambria"/>
      <w:b/>
      <w:bCs/>
      <w:color w:val="365F91"/>
      <w:sz w:val="28"/>
      <w:szCs w:val="28"/>
      <w:lang w:eastAsia="ar-SA"/>
    </w:rPr>
  </w:style>
  <w:style w:type="paragraph" w:customStyle="1" w:styleId="311">
    <w:name w:val="Заголовок 31"/>
    <w:basedOn w:val="a"/>
    <w:next w:val="a"/>
    <w:rsid w:val="00FC77BF"/>
    <w:pPr>
      <w:keepNext/>
      <w:keepLines/>
      <w:suppressAutoHyphens/>
      <w:spacing w:before="200" w:after="0"/>
    </w:pPr>
    <w:rPr>
      <w:rFonts w:ascii="Cambria" w:eastAsia="Times New Roman" w:hAnsi="Cambria" w:cs="Cambria"/>
      <w:b/>
      <w:bCs/>
      <w:color w:val="4F81BD"/>
      <w:lang w:eastAsia="ar-SA"/>
    </w:rPr>
  </w:style>
  <w:style w:type="paragraph" w:customStyle="1" w:styleId="611">
    <w:name w:val="Заголовок 61"/>
    <w:basedOn w:val="a"/>
    <w:next w:val="a"/>
    <w:rsid w:val="00FC77BF"/>
    <w:pPr>
      <w:keepNext/>
      <w:keepLines/>
      <w:suppressAutoHyphens/>
      <w:spacing w:before="200" w:after="0"/>
    </w:pPr>
    <w:rPr>
      <w:rFonts w:ascii="Cambria" w:eastAsia="Times New Roman" w:hAnsi="Cambria" w:cs="Cambria"/>
      <w:i/>
      <w:iCs/>
      <w:color w:val="243F60"/>
      <w:lang w:eastAsia="ar-SA"/>
    </w:rPr>
  </w:style>
  <w:style w:type="paragraph" w:customStyle="1" w:styleId="1b">
    <w:name w:val="Название объекта1"/>
    <w:basedOn w:val="a"/>
    <w:next w:val="a"/>
    <w:rsid w:val="00FC77BF"/>
    <w:pPr>
      <w:suppressAutoHyphens/>
      <w:spacing w:line="240" w:lineRule="auto"/>
    </w:pPr>
    <w:rPr>
      <w:rFonts w:ascii="Calibri" w:eastAsia="Times New Roman" w:hAnsi="Calibri" w:cs="Calibri"/>
      <w:b/>
      <w:bCs/>
      <w:color w:val="4F81BD"/>
      <w:sz w:val="18"/>
      <w:szCs w:val="18"/>
      <w:lang w:eastAsia="ar-SA"/>
    </w:rPr>
  </w:style>
  <w:style w:type="paragraph" w:customStyle="1" w:styleId="312">
    <w:name w:val="Основной текст с отступом 31"/>
    <w:basedOn w:val="a"/>
    <w:rsid w:val="00FC77BF"/>
    <w:pPr>
      <w:suppressAutoHyphens/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313">
    <w:name w:val="Основной текст 31"/>
    <w:basedOn w:val="a"/>
    <w:rsid w:val="00FC77BF"/>
    <w:pPr>
      <w:suppressAutoHyphens/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1c">
    <w:name w:val="Основной текст с отступом1"/>
    <w:basedOn w:val="a"/>
    <w:next w:val="aff1"/>
    <w:rsid w:val="00FC77BF"/>
    <w:pPr>
      <w:suppressAutoHyphens/>
      <w:spacing w:after="120"/>
      <w:ind w:left="283"/>
    </w:pPr>
    <w:rPr>
      <w:rFonts w:ascii="Calibri" w:eastAsia="Times New Roman" w:hAnsi="Calibri" w:cs="Calibri"/>
      <w:lang w:eastAsia="ar-SA"/>
    </w:rPr>
  </w:style>
  <w:style w:type="paragraph" w:customStyle="1" w:styleId="aff2">
    <w:name w:val="Знак"/>
    <w:basedOn w:val="a"/>
    <w:rsid w:val="00FC77BF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ar-SA"/>
    </w:rPr>
  </w:style>
  <w:style w:type="paragraph" w:customStyle="1" w:styleId="WW-">
    <w:name w:val="WW-Базовый"/>
    <w:rsid w:val="00FC77BF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paragraph" w:customStyle="1" w:styleId="1d">
    <w:name w:val="Знак1"/>
    <w:basedOn w:val="a"/>
    <w:rsid w:val="00FC77BF"/>
    <w:pPr>
      <w:suppressAutoHyphens/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ar-SA"/>
    </w:rPr>
  </w:style>
  <w:style w:type="paragraph" w:customStyle="1" w:styleId="Standard">
    <w:name w:val="Standard"/>
    <w:rsid w:val="00FC77BF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customStyle="1" w:styleId="27">
    <w:name w:val="Основной текст2"/>
    <w:basedOn w:val="a"/>
    <w:rsid w:val="00FC77BF"/>
    <w:pPr>
      <w:shd w:val="clear" w:color="auto" w:fill="FFFFFF"/>
      <w:suppressAutoHyphens/>
      <w:spacing w:after="0" w:line="0" w:lineRule="atLeast"/>
    </w:pPr>
    <w:rPr>
      <w:rFonts w:ascii="Times New Roman" w:eastAsia="Times New Roman" w:hAnsi="Times New Roman" w:cs="Times New Roman"/>
      <w:sz w:val="28"/>
      <w:szCs w:val="28"/>
      <w:shd w:val="clear" w:color="auto" w:fill="FFFFFF"/>
      <w:lang w:eastAsia="ar-SA"/>
    </w:rPr>
  </w:style>
  <w:style w:type="paragraph" w:customStyle="1" w:styleId="36">
    <w:name w:val="Основной текст (3)"/>
    <w:basedOn w:val="a"/>
    <w:rsid w:val="00FC77BF"/>
    <w:pPr>
      <w:shd w:val="clear" w:color="auto" w:fill="FFFFFF"/>
      <w:suppressAutoHyphens/>
      <w:spacing w:after="0" w:line="0" w:lineRule="atLeast"/>
    </w:pPr>
    <w:rPr>
      <w:rFonts w:ascii="Times New Roman" w:eastAsia="Times New Roman" w:hAnsi="Times New Roman" w:cs="Times New Roman"/>
      <w:sz w:val="28"/>
      <w:szCs w:val="28"/>
      <w:shd w:val="clear" w:color="auto" w:fill="FFFFFF"/>
      <w:lang w:eastAsia="ar-SA"/>
    </w:rPr>
  </w:style>
  <w:style w:type="paragraph" w:customStyle="1" w:styleId="28">
    <w:name w:val="Основной текст (2)"/>
    <w:basedOn w:val="a"/>
    <w:rsid w:val="00FC77BF"/>
    <w:pPr>
      <w:shd w:val="clear" w:color="auto" w:fill="FFFFFF"/>
      <w:suppressAutoHyphens/>
      <w:spacing w:after="0" w:line="0" w:lineRule="atLeast"/>
    </w:pPr>
    <w:rPr>
      <w:rFonts w:ascii="Times New Roman" w:eastAsia="Times New Roman" w:hAnsi="Times New Roman" w:cs="Times New Roman"/>
      <w:sz w:val="15"/>
      <w:szCs w:val="15"/>
      <w:shd w:val="clear" w:color="auto" w:fill="FFFFFF"/>
      <w:lang w:eastAsia="ar-SA"/>
    </w:rPr>
  </w:style>
  <w:style w:type="paragraph" w:customStyle="1" w:styleId="aff3">
    <w:name w:val="Подпись к таблице"/>
    <w:basedOn w:val="a"/>
    <w:rsid w:val="00FC77BF"/>
    <w:pPr>
      <w:shd w:val="clear" w:color="auto" w:fill="FFFFFF"/>
      <w:suppressAutoHyphens/>
      <w:spacing w:after="0" w:line="130" w:lineRule="exact"/>
      <w:jc w:val="both"/>
    </w:pPr>
    <w:rPr>
      <w:rFonts w:ascii="Times New Roman" w:eastAsia="Times New Roman" w:hAnsi="Times New Roman" w:cs="Times New Roman"/>
      <w:sz w:val="13"/>
      <w:szCs w:val="13"/>
      <w:shd w:val="clear" w:color="auto" w:fill="FFFFFF"/>
      <w:lang w:eastAsia="ar-SA"/>
    </w:rPr>
  </w:style>
  <w:style w:type="paragraph" w:customStyle="1" w:styleId="1e">
    <w:name w:val="Заголовок №1"/>
    <w:basedOn w:val="a"/>
    <w:rsid w:val="00FC77BF"/>
    <w:pPr>
      <w:shd w:val="clear" w:color="auto" w:fill="FFFFFF"/>
      <w:suppressAutoHyphens/>
      <w:spacing w:before="60" w:after="0" w:line="0" w:lineRule="atLeast"/>
    </w:pPr>
    <w:rPr>
      <w:rFonts w:ascii="Times New Roman" w:eastAsia="Times New Roman" w:hAnsi="Times New Roman" w:cs="Times New Roman"/>
      <w:sz w:val="8"/>
      <w:szCs w:val="8"/>
      <w:shd w:val="clear" w:color="auto" w:fill="FFFFFF"/>
      <w:lang w:eastAsia="ar-SA"/>
    </w:rPr>
  </w:style>
  <w:style w:type="paragraph" w:customStyle="1" w:styleId="Style4">
    <w:name w:val="Style4"/>
    <w:basedOn w:val="a"/>
    <w:rsid w:val="00FC77BF"/>
    <w:pPr>
      <w:widowControl w:val="0"/>
      <w:suppressAutoHyphens/>
      <w:autoSpaceDE w:val="0"/>
      <w:spacing w:after="0" w:line="278" w:lineRule="exact"/>
      <w:ind w:hanging="326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6">
    <w:name w:val="Style6"/>
    <w:basedOn w:val="a"/>
    <w:uiPriority w:val="99"/>
    <w:rsid w:val="00FC77BF"/>
    <w:pPr>
      <w:widowControl w:val="0"/>
      <w:suppressAutoHyphens/>
      <w:autoSpaceDE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7">
    <w:name w:val="Style7"/>
    <w:basedOn w:val="a"/>
    <w:rsid w:val="00FC77BF"/>
    <w:pPr>
      <w:widowControl w:val="0"/>
      <w:suppressAutoHyphens/>
      <w:autoSpaceDE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9">
    <w:name w:val="Style9"/>
    <w:basedOn w:val="a"/>
    <w:rsid w:val="00FC77B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">
    <w:name w:val="c3"/>
    <w:basedOn w:val="a"/>
    <w:rsid w:val="00FC77B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f">
    <w:name w:val="Без интервала1"/>
    <w:rsid w:val="00FC77BF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1f0">
    <w:name w:val="Абзац списка1"/>
    <w:basedOn w:val="a"/>
    <w:rsid w:val="00FC77BF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211">
    <w:name w:val="Основной текст с отступом 21"/>
    <w:basedOn w:val="a"/>
    <w:rsid w:val="00FC77BF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4">
    <w:name w:val="Содержимое таблицы"/>
    <w:basedOn w:val="a"/>
    <w:rsid w:val="00FC77B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FC77BF"/>
    <w:pPr>
      <w:jc w:val="center"/>
    </w:pPr>
    <w:rPr>
      <w:b/>
      <w:bCs/>
    </w:rPr>
  </w:style>
  <w:style w:type="paragraph" w:customStyle="1" w:styleId="aff6">
    <w:name w:val="Содержимое врезки"/>
    <w:basedOn w:val="af"/>
    <w:rsid w:val="00FC77BF"/>
  </w:style>
  <w:style w:type="paragraph" w:customStyle="1" w:styleId="1f1">
    <w:name w:val="Красная строка1"/>
    <w:basedOn w:val="af"/>
    <w:rsid w:val="00FC77BF"/>
    <w:pPr>
      <w:spacing w:after="120"/>
      <w:ind w:firstLine="210"/>
    </w:pPr>
    <w:rPr>
      <w:sz w:val="24"/>
    </w:rPr>
  </w:style>
  <w:style w:type="paragraph" w:customStyle="1" w:styleId="29">
    <w:name w:val="Текст2"/>
    <w:basedOn w:val="a"/>
    <w:rsid w:val="00FC77BF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1f2">
    <w:name w:val="Маркированный список1"/>
    <w:basedOn w:val="a"/>
    <w:rsid w:val="00FC77BF"/>
    <w:pPr>
      <w:tabs>
        <w:tab w:val="num" w:pos="720"/>
      </w:tabs>
      <w:suppressAutoHyphens/>
      <w:spacing w:after="0" w:line="240" w:lineRule="auto"/>
      <w:ind w:left="720" w:hanging="36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0">
    <w:name w:val="Основной текст 22"/>
    <w:basedOn w:val="a"/>
    <w:rsid w:val="00FC77BF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7">
    <w:name w:val="Основной текст3"/>
    <w:basedOn w:val="a"/>
    <w:rsid w:val="00FC77BF"/>
    <w:pPr>
      <w:widowControl w:val="0"/>
      <w:shd w:val="clear" w:color="auto" w:fill="FFFFFF"/>
      <w:spacing w:after="0" w:line="274" w:lineRule="exact"/>
      <w:ind w:hanging="1600"/>
      <w:jc w:val="both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styleId="aff7">
    <w:name w:val="Plain Text"/>
    <w:basedOn w:val="a"/>
    <w:link w:val="aff8"/>
    <w:qFormat/>
    <w:rsid w:val="00FC77B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8">
    <w:name w:val="Текст Знак"/>
    <w:basedOn w:val="a0"/>
    <w:link w:val="aff7"/>
    <w:qFormat/>
    <w:rsid w:val="00FC77B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80pt">
    <w:name w:val="Основной текст (8) + Интервал 0 pt"/>
    <w:basedOn w:val="a0"/>
    <w:rsid w:val="00FC77BF"/>
    <w:rPr>
      <w:rFonts w:eastAsia="Times New Roman"/>
      <w:i/>
      <w:iCs/>
      <w:color w:val="000000"/>
      <w:spacing w:val="-2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0pt">
    <w:name w:val="Основной текст + Интервал 0 pt"/>
    <w:basedOn w:val="aa"/>
    <w:rsid w:val="00FC77BF"/>
    <w:rPr>
      <w:rFonts w:eastAsia="Times New Roman"/>
      <w:color w:val="000000"/>
      <w:spacing w:val="1"/>
      <w:w w:val="100"/>
      <w:position w:val="0"/>
      <w:sz w:val="22"/>
      <w:szCs w:val="22"/>
      <w:lang w:val="ru-RU"/>
    </w:rPr>
  </w:style>
  <w:style w:type="character" w:customStyle="1" w:styleId="151">
    <w:name w:val="Заголовок №15_"/>
    <w:basedOn w:val="a0"/>
    <w:link w:val="152"/>
    <w:rsid w:val="00FC77BF"/>
    <w:rPr>
      <w:spacing w:val="1"/>
      <w:shd w:val="clear" w:color="auto" w:fill="FFFFFF"/>
    </w:rPr>
  </w:style>
  <w:style w:type="paragraph" w:customStyle="1" w:styleId="152">
    <w:name w:val="Заголовок №15"/>
    <w:basedOn w:val="a"/>
    <w:link w:val="151"/>
    <w:rsid w:val="00FC77BF"/>
    <w:pPr>
      <w:widowControl w:val="0"/>
      <w:shd w:val="clear" w:color="auto" w:fill="FFFFFF"/>
      <w:spacing w:after="240" w:line="278" w:lineRule="exact"/>
    </w:pPr>
    <w:rPr>
      <w:spacing w:val="1"/>
    </w:rPr>
  </w:style>
  <w:style w:type="paragraph" w:styleId="2a">
    <w:name w:val="Body Text 2"/>
    <w:basedOn w:val="a"/>
    <w:link w:val="2b"/>
    <w:unhideWhenUsed/>
    <w:rsid w:val="00FC77BF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b">
    <w:name w:val="Основной текст 2 Знак"/>
    <w:basedOn w:val="a0"/>
    <w:link w:val="2a"/>
    <w:rsid w:val="00FC77BF"/>
    <w:rPr>
      <w:rFonts w:ascii="Calibri" w:eastAsia="Calibri" w:hAnsi="Calibri" w:cs="Times New Roman"/>
    </w:rPr>
  </w:style>
  <w:style w:type="character" w:customStyle="1" w:styleId="125pt">
    <w:name w:val="Основной текст + 12;5 pt"/>
    <w:basedOn w:val="a0"/>
    <w:rsid w:val="00FC77BF"/>
    <w:rPr>
      <w:rFonts w:eastAsia="Times New Roman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0pt">
    <w:name w:val="Основной текст (2) + Интервал 0 pt"/>
    <w:basedOn w:val="24"/>
    <w:rsid w:val="00FC77BF"/>
    <w:rPr>
      <w:rFonts w:ascii="Times New Roman" w:eastAsia="Times New Roman" w:hAnsi="Times New Roman"/>
      <w:color w:val="000000"/>
      <w:spacing w:val="2"/>
      <w:w w:val="100"/>
      <w:position w:val="0"/>
      <w:sz w:val="25"/>
      <w:szCs w:val="25"/>
      <w:lang w:val="ru-RU"/>
    </w:rPr>
  </w:style>
  <w:style w:type="character" w:customStyle="1" w:styleId="121">
    <w:name w:val="Основной текст + 12"/>
    <w:aliases w:val="5 pt"/>
    <w:basedOn w:val="a0"/>
    <w:rsid w:val="00FC77BF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10pt">
    <w:name w:val="Основной текст + 10 pt"/>
    <w:aliases w:val="Полужирный,Интервал 0 pt,Курсив"/>
    <w:basedOn w:val="aa"/>
    <w:rsid w:val="00FC77BF"/>
    <w:rPr>
      <w:rFonts w:ascii="Times New Roman" w:eastAsia="Times New Roman" w:hAnsi="Times New Roman" w:cs="Times New Roman"/>
      <w:color w:val="000000"/>
      <w:spacing w:val="2"/>
      <w:w w:val="100"/>
      <w:position w:val="0"/>
      <w:sz w:val="20"/>
      <w:szCs w:val="20"/>
      <w:lang w:val="ru-RU"/>
    </w:rPr>
  </w:style>
  <w:style w:type="paragraph" w:customStyle="1" w:styleId="c9">
    <w:name w:val="c9"/>
    <w:basedOn w:val="a"/>
    <w:rsid w:val="00FC77B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C77BF"/>
  </w:style>
  <w:style w:type="paragraph" w:customStyle="1" w:styleId="p5">
    <w:name w:val="p5"/>
    <w:basedOn w:val="a"/>
    <w:rsid w:val="00FC7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c">
    <w:name w:val="Body Text Indent 2"/>
    <w:basedOn w:val="a"/>
    <w:link w:val="2d"/>
    <w:rsid w:val="00FC77BF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d">
    <w:name w:val="Основной текст с отступом 2 Знак"/>
    <w:basedOn w:val="a0"/>
    <w:link w:val="2c"/>
    <w:rsid w:val="00FC77B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8">
    <w:name w:val="Body Text 3"/>
    <w:basedOn w:val="a"/>
    <w:link w:val="39"/>
    <w:rsid w:val="00FC77BF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9">
    <w:name w:val="Основной текст 3 Знак"/>
    <w:basedOn w:val="a0"/>
    <w:link w:val="38"/>
    <w:rsid w:val="00FC77BF"/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FontStyle12">
    <w:name w:val="Font Style12"/>
    <w:uiPriority w:val="99"/>
    <w:rsid w:val="00FC77BF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uiPriority w:val="99"/>
    <w:rsid w:val="00FC77BF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f3">
    <w:name w:val="Без интервала1"/>
    <w:link w:val="NoSpacingChar"/>
    <w:rsid w:val="00FC77BF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NoSpacingChar">
    <w:name w:val="No Spacing Char"/>
    <w:basedOn w:val="a0"/>
    <w:link w:val="1f3"/>
    <w:locked/>
    <w:rsid w:val="00FC77BF"/>
    <w:rPr>
      <w:rFonts w:ascii="Calibri" w:eastAsia="Calibri" w:hAnsi="Calibri" w:cs="Times New Roman"/>
      <w:lang w:eastAsia="ru-RU"/>
    </w:rPr>
  </w:style>
  <w:style w:type="character" w:customStyle="1" w:styleId="8pt">
    <w:name w:val="Основной текст + 8 pt"/>
    <w:basedOn w:val="a0"/>
    <w:rsid w:val="00FC77BF"/>
    <w:rPr>
      <w:rFonts w:ascii="Trebuchet MS" w:hAnsi="Trebuchet MS" w:cs="Trebuchet MS" w:hint="default"/>
      <w:strike w:val="0"/>
      <w:dstrike w:val="0"/>
      <w:sz w:val="16"/>
      <w:szCs w:val="16"/>
      <w:u w:val="none"/>
      <w:effect w:val="none"/>
    </w:rPr>
  </w:style>
  <w:style w:type="paragraph" w:customStyle="1" w:styleId="1f4">
    <w:name w:val="Абзац списка1"/>
    <w:basedOn w:val="a"/>
    <w:qFormat/>
    <w:rsid w:val="00FC77BF"/>
    <w:pPr>
      <w:ind w:left="720"/>
    </w:pPr>
    <w:rPr>
      <w:rFonts w:ascii="Calibri" w:eastAsia="Times New Roman" w:hAnsi="Calibri" w:cs="Times New Roman"/>
    </w:rPr>
  </w:style>
  <w:style w:type="paragraph" w:customStyle="1" w:styleId="NoSpacing1">
    <w:name w:val="No Spacing1"/>
    <w:rsid w:val="00FC77BF"/>
    <w:pPr>
      <w:spacing w:after="0" w:line="240" w:lineRule="auto"/>
    </w:pPr>
    <w:rPr>
      <w:rFonts w:ascii="Calibri" w:eastAsia="Calibri" w:hAnsi="Calibri" w:cs="Calibri"/>
    </w:rPr>
  </w:style>
  <w:style w:type="table" w:customStyle="1" w:styleId="1f5">
    <w:name w:val="Светлая заливка1"/>
    <w:basedOn w:val="a1"/>
    <w:uiPriority w:val="60"/>
    <w:rsid w:val="0071086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c12">
    <w:name w:val="c12"/>
    <w:basedOn w:val="a"/>
    <w:rsid w:val="00B02A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Абзац списка Знак"/>
    <w:link w:val="af8"/>
    <w:uiPriority w:val="34"/>
    <w:locked/>
    <w:rsid w:val="00B02AF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2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ido.tsu.ru/ss2/?unit=27&amp;page=152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package" Target="embeddings/______Microsoft_Office_PowerPoint2.sldx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do.tsu.ru/ss2/?unit=27&amp;page=153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10" Type="http://schemas.openxmlformats.org/officeDocument/2006/relationships/hyperlink" Target="http://ido.tsu.ru/ss2/?unit=27&amp;page=162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package" Target="embeddings/______Microsoft_Office_PowerPoint1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176D9-3F7B-4278-80D2-32AFD0AAE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2800</TotalTime>
  <Pages>38</Pages>
  <Words>11525</Words>
  <Characters>65695</Characters>
  <Application>Microsoft Office Word</Application>
  <DocSecurity>0</DocSecurity>
  <Lines>547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Gazprom transgaz Kazan</Company>
  <LinksUpToDate>false</LinksUpToDate>
  <CharactersWithSpaces>77066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DS-133</dc:creator>
  <cp:lastModifiedBy>admin</cp:lastModifiedBy>
  <cp:revision>15</cp:revision>
  <cp:lastPrinted>2022-09-08T08:09:00Z</cp:lastPrinted>
  <dcterms:created xsi:type="dcterms:W3CDTF">2021-07-27T07:04:00Z</dcterms:created>
  <dcterms:modified xsi:type="dcterms:W3CDTF">2022-11-21T05:40:00Z</dcterms:modified>
</cp:coreProperties>
</file>